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4ECCD" w14:textId="7F6EBAC9" w:rsidR="00906215" w:rsidRPr="008F7F43" w:rsidRDefault="00E27232" w:rsidP="006844DE">
      <w:pPr>
        <w:pStyle w:val="Bezodstpw"/>
        <w:jc w:val="right"/>
      </w:pPr>
      <w:r w:rsidRPr="008F7F43">
        <w:t>Załącznik nr 8</w:t>
      </w:r>
    </w:p>
    <w:p w14:paraId="071D4014" w14:textId="77777777" w:rsidR="00906215" w:rsidRPr="008F7F43" w:rsidRDefault="00906215">
      <w:pPr>
        <w:spacing w:before="120" w:after="120" w:line="276" w:lineRule="auto"/>
        <w:jc w:val="center"/>
        <w:rPr>
          <w:b/>
        </w:rPr>
      </w:pPr>
    </w:p>
    <w:p w14:paraId="35FE1C8C" w14:textId="77777777" w:rsidR="008F7F43" w:rsidRPr="008F7F43" w:rsidRDefault="008F7F43" w:rsidP="008F7F43">
      <w:pPr>
        <w:spacing w:before="120" w:after="120" w:line="276" w:lineRule="auto"/>
        <w:jc w:val="center"/>
        <w:rPr>
          <w:b/>
          <w:bCs/>
        </w:rPr>
      </w:pPr>
      <w:r w:rsidRPr="008F7F43">
        <w:rPr>
          <w:b/>
          <w:bCs/>
        </w:rPr>
        <w:t>Projektowane postanowienia umowy w sprawie zamówienia publicznego</w:t>
      </w:r>
    </w:p>
    <w:p w14:paraId="082FFD4F" w14:textId="77777777" w:rsidR="00906215" w:rsidRPr="008F7F43" w:rsidRDefault="00906215">
      <w:pPr>
        <w:spacing w:before="120" w:after="120" w:line="276" w:lineRule="auto"/>
        <w:jc w:val="center"/>
        <w:rPr>
          <w:b/>
        </w:rPr>
      </w:pPr>
    </w:p>
    <w:p w14:paraId="383ABCA3" w14:textId="77777777" w:rsidR="00906215" w:rsidRPr="008F7F43" w:rsidRDefault="00906215">
      <w:pPr>
        <w:spacing w:before="120" w:after="120" w:line="276" w:lineRule="auto"/>
        <w:jc w:val="center"/>
        <w:rPr>
          <w:b/>
        </w:rPr>
      </w:pPr>
    </w:p>
    <w:p w14:paraId="406395E7" w14:textId="77777777" w:rsidR="00906215" w:rsidRPr="008F7F43" w:rsidRDefault="00E27232">
      <w:pPr>
        <w:spacing w:before="120" w:after="120" w:line="276" w:lineRule="auto"/>
      </w:pPr>
      <w:r w:rsidRPr="008F7F43">
        <w:t>zawarta w dniu................roku w Koźminie Wielkopolskim pomiędzy:</w:t>
      </w:r>
    </w:p>
    <w:p w14:paraId="477A8CD8" w14:textId="77777777" w:rsidR="00906215" w:rsidRPr="008F7F43" w:rsidRDefault="00E27232">
      <w:pPr>
        <w:spacing w:before="120" w:after="120" w:line="276" w:lineRule="auto"/>
      </w:pPr>
      <w:r w:rsidRPr="008F7F43">
        <w:rPr>
          <w:b/>
        </w:rPr>
        <w:t xml:space="preserve">Gminą Koźmin Wielkopolski </w:t>
      </w:r>
      <w:r w:rsidRPr="008F7F43">
        <w:t xml:space="preserve">z siedzibą przy ul. Stary Rynek 11, 63-720 Koźmin Wlkp., posiadającą NIP: 6211693440 </w:t>
      </w:r>
    </w:p>
    <w:p w14:paraId="437A10B6" w14:textId="77777777" w:rsidR="00906215" w:rsidRPr="008F7F43" w:rsidRDefault="00E27232">
      <w:pPr>
        <w:spacing w:before="120" w:after="120" w:line="276" w:lineRule="auto"/>
      </w:pPr>
      <w:r w:rsidRPr="008F7F43">
        <w:t>reprezentowaną przez:</w:t>
      </w:r>
    </w:p>
    <w:p w14:paraId="3CDFF294" w14:textId="77777777" w:rsidR="00906215" w:rsidRPr="008F7F43" w:rsidRDefault="00E27232">
      <w:pPr>
        <w:spacing w:before="120" w:after="120" w:line="276" w:lineRule="auto"/>
        <w:rPr>
          <w:i/>
        </w:rPr>
      </w:pPr>
      <w:r w:rsidRPr="008F7F43">
        <w:rPr>
          <w:i/>
        </w:rPr>
        <w:t xml:space="preserve">Macieja Bratborskiego – Burmistrza Miasta i Gminy Koźmin Wielkopolski, </w:t>
      </w:r>
    </w:p>
    <w:p w14:paraId="7669F725" w14:textId="77777777" w:rsidR="00906215" w:rsidRPr="008F7F43" w:rsidRDefault="00E27232">
      <w:pPr>
        <w:spacing w:before="120" w:after="120" w:line="276" w:lineRule="auto"/>
      </w:pPr>
      <w:r w:rsidRPr="008F7F43">
        <w:t>przy kontrasygnacie:</w:t>
      </w:r>
    </w:p>
    <w:p w14:paraId="5A3B4F69" w14:textId="77777777" w:rsidR="00906215" w:rsidRPr="008F7F43" w:rsidRDefault="00E27232">
      <w:pPr>
        <w:spacing w:before="120" w:after="120" w:line="276" w:lineRule="auto"/>
        <w:rPr>
          <w:i/>
        </w:rPr>
      </w:pPr>
      <w:r w:rsidRPr="008F7F43">
        <w:rPr>
          <w:i/>
        </w:rPr>
        <w:t>Andrzeja Serka - Skarbnika Gminy Koźmin Wielkopolski</w:t>
      </w:r>
    </w:p>
    <w:p w14:paraId="30624A7C" w14:textId="77777777" w:rsidR="00906215" w:rsidRPr="008F7F43" w:rsidRDefault="00E27232">
      <w:pPr>
        <w:spacing w:before="120" w:after="120" w:line="276" w:lineRule="auto"/>
        <w:rPr>
          <w:b/>
        </w:rPr>
      </w:pPr>
      <w:r w:rsidRPr="008F7F43">
        <w:t xml:space="preserve">zwanym dalej </w:t>
      </w:r>
      <w:r w:rsidRPr="008F7F43">
        <w:rPr>
          <w:b/>
        </w:rPr>
        <w:t>„Zamawiającym”</w:t>
      </w:r>
    </w:p>
    <w:p w14:paraId="45D03AA2" w14:textId="77777777" w:rsidR="00906215" w:rsidRPr="008F7F43" w:rsidRDefault="00E27232">
      <w:pPr>
        <w:spacing w:before="120" w:after="120" w:line="276" w:lineRule="auto"/>
      </w:pPr>
      <w:r w:rsidRPr="008F7F43">
        <w:t xml:space="preserve">a </w:t>
      </w:r>
    </w:p>
    <w:p w14:paraId="60662C8B" w14:textId="77777777" w:rsidR="00906215" w:rsidRPr="008F7F43" w:rsidRDefault="00E27232">
      <w:pPr>
        <w:spacing w:before="120" w:after="120" w:line="276" w:lineRule="auto"/>
        <w:rPr>
          <w:i/>
        </w:rPr>
      </w:pPr>
      <w:r w:rsidRPr="008F7F43">
        <w:rPr>
          <w:i/>
        </w:rPr>
        <w:t>…………………………………………………</w:t>
      </w:r>
    </w:p>
    <w:p w14:paraId="4AC7CC94" w14:textId="77777777" w:rsidR="00906215" w:rsidRPr="008F7F43" w:rsidRDefault="00E27232">
      <w:pPr>
        <w:spacing w:before="120" w:after="120" w:line="276" w:lineRule="auto"/>
        <w:rPr>
          <w:i/>
        </w:rPr>
      </w:pPr>
      <w:r w:rsidRPr="008F7F43">
        <w:rPr>
          <w:i/>
        </w:rPr>
        <w:t>…………………………………………………</w:t>
      </w:r>
    </w:p>
    <w:p w14:paraId="6E001BCF" w14:textId="77777777" w:rsidR="00906215" w:rsidRPr="008F7F43" w:rsidRDefault="00E27232">
      <w:pPr>
        <w:spacing w:before="120" w:after="120" w:line="276" w:lineRule="auto"/>
      </w:pPr>
      <w:r w:rsidRPr="008F7F43">
        <w:t>reprezentowaną przez:</w:t>
      </w:r>
    </w:p>
    <w:p w14:paraId="1537D06F" w14:textId="77777777" w:rsidR="00906215" w:rsidRPr="008F7F43" w:rsidRDefault="00E27232">
      <w:pPr>
        <w:spacing w:before="120" w:after="120" w:line="276" w:lineRule="auto"/>
        <w:rPr>
          <w:i/>
        </w:rPr>
      </w:pPr>
      <w:r w:rsidRPr="008F7F43">
        <w:rPr>
          <w:i/>
        </w:rPr>
        <w:t>…………………………………………………</w:t>
      </w:r>
    </w:p>
    <w:p w14:paraId="1943EC19" w14:textId="77777777" w:rsidR="00906215" w:rsidRPr="008F7F43" w:rsidRDefault="00E27232">
      <w:pPr>
        <w:spacing w:before="120" w:after="120" w:line="276" w:lineRule="auto"/>
        <w:rPr>
          <w:i/>
        </w:rPr>
      </w:pPr>
      <w:r w:rsidRPr="008F7F43">
        <w:rPr>
          <w:i/>
        </w:rPr>
        <w:t>…………………………………………………</w:t>
      </w:r>
    </w:p>
    <w:p w14:paraId="5DC53048" w14:textId="77777777" w:rsidR="00906215" w:rsidRPr="008F7F43" w:rsidRDefault="00E27232">
      <w:pPr>
        <w:spacing w:before="120" w:after="120" w:line="276" w:lineRule="auto"/>
      </w:pPr>
      <w:r w:rsidRPr="008F7F43">
        <w:t>zwanym/zwaną dalej „</w:t>
      </w:r>
      <w:r w:rsidRPr="008F7F43">
        <w:rPr>
          <w:b/>
        </w:rPr>
        <w:t>Wykonawcą</w:t>
      </w:r>
      <w:r w:rsidRPr="008F7F43">
        <w:t>”,</w:t>
      </w:r>
    </w:p>
    <w:p w14:paraId="70DA12A5" w14:textId="77777777" w:rsidR="00906215" w:rsidRPr="008F7F43" w:rsidRDefault="00E27232">
      <w:pPr>
        <w:spacing w:before="120" w:after="120" w:line="276" w:lineRule="auto"/>
      </w:pPr>
      <w:r w:rsidRPr="008F7F43">
        <w:t>łącznie zwanymi „</w:t>
      </w:r>
      <w:r w:rsidRPr="008F7F43">
        <w:rPr>
          <w:b/>
        </w:rPr>
        <w:t>Stronami</w:t>
      </w:r>
      <w:r w:rsidRPr="008F7F43">
        <w:t>”, a odrębnie „</w:t>
      </w:r>
      <w:r w:rsidRPr="008F7F43">
        <w:rPr>
          <w:b/>
        </w:rPr>
        <w:t>Stroną</w:t>
      </w:r>
      <w:r w:rsidRPr="008F7F43">
        <w:t>”</w:t>
      </w:r>
    </w:p>
    <w:p w14:paraId="790A31A2" w14:textId="77777777" w:rsidR="00906215" w:rsidRPr="008F7F43" w:rsidRDefault="00906215">
      <w:pPr>
        <w:spacing w:before="120" w:after="120" w:line="276" w:lineRule="auto"/>
      </w:pPr>
    </w:p>
    <w:p w14:paraId="171F110F" w14:textId="17D46EA3" w:rsidR="00906215" w:rsidRPr="008F7F43" w:rsidRDefault="00E27232">
      <w:pPr>
        <w:spacing w:before="120" w:after="120" w:line="276" w:lineRule="auto"/>
        <w:jc w:val="both"/>
      </w:pPr>
      <w:r w:rsidRPr="008F7F43">
        <w:t xml:space="preserve">Zważywszy, że Zamawiający, w wyniku przeprowadzonego postępowania o udzielenie zamówienia publicznego w trybie przetargu nieograniczonego, na podstawie ustawy z dnia </w:t>
      </w:r>
      <w:r w:rsidR="00950063">
        <w:t>11 września 2019r.</w:t>
      </w:r>
      <w:r w:rsidRPr="008F7F43">
        <w:t xml:space="preserve"> – Prawo zamówień publicznych (Dz.</w:t>
      </w:r>
      <w:r w:rsidR="00B63045">
        <w:t xml:space="preserve"> </w:t>
      </w:r>
      <w:r w:rsidRPr="008F7F43">
        <w:t>U. z 20</w:t>
      </w:r>
      <w:r w:rsidR="00C17A22">
        <w:t>22</w:t>
      </w:r>
      <w:r w:rsidRPr="008F7F43">
        <w:t xml:space="preserve"> r. poz. </w:t>
      </w:r>
      <w:r w:rsidR="00C17A22">
        <w:t>1710</w:t>
      </w:r>
      <w:r w:rsidRPr="008F7F43">
        <w:t xml:space="preserve">), zwanej dalej </w:t>
      </w:r>
      <w:proofErr w:type="spellStart"/>
      <w:r w:rsidRPr="008F7F43">
        <w:t>Pzp</w:t>
      </w:r>
      <w:proofErr w:type="spellEnd"/>
      <w:r w:rsidRPr="008F7F43">
        <w:t xml:space="preserve">, w przedmiocie </w:t>
      </w:r>
      <w:r w:rsidRPr="008F7F43">
        <w:rPr>
          <w:b/>
          <w:bCs/>
        </w:rPr>
        <w:t>„Odbiór i transport odpadów komunalnych zmieszanych i selektywnie zbieranych z nieruchomości zamieszkałych z terenu gminy Koźmin Wielkopolski w roku 202</w:t>
      </w:r>
      <w:r w:rsidR="000B437F">
        <w:rPr>
          <w:b/>
          <w:bCs/>
        </w:rPr>
        <w:t>3</w:t>
      </w:r>
      <w:r w:rsidRPr="008F7F43">
        <w:rPr>
          <w:b/>
          <w:bCs/>
        </w:rPr>
        <w:t>”</w:t>
      </w:r>
      <w:r w:rsidRPr="008F7F43">
        <w:t xml:space="preserve"> dokonał wyboru oferty Wykonawcy, Strony uzgadniają, co następuje:</w:t>
      </w:r>
    </w:p>
    <w:p w14:paraId="1DDE3402" w14:textId="77777777" w:rsidR="00906215" w:rsidRPr="008F7F43" w:rsidRDefault="00906215">
      <w:pPr>
        <w:spacing w:before="120" w:after="120" w:line="276" w:lineRule="auto"/>
        <w:jc w:val="both"/>
      </w:pPr>
    </w:p>
    <w:p w14:paraId="707DF61C" w14:textId="77777777" w:rsidR="00906215" w:rsidRPr="008F7F43" w:rsidRDefault="00E27232">
      <w:pPr>
        <w:spacing w:before="120" w:after="120" w:line="276" w:lineRule="auto"/>
        <w:jc w:val="center"/>
      </w:pPr>
      <w:r w:rsidRPr="008F7F43">
        <w:t>§1</w:t>
      </w:r>
    </w:p>
    <w:p w14:paraId="2B5771A8" w14:textId="52EB177E" w:rsidR="00906215" w:rsidRPr="008F7F43" w:rsidRDefault="00E27232">
      <w:pPr>
        <w:pStyle w:val="Akapitzlist"/>
        <w:numPr>
          <w:ilvl w:val="0"/>
          <w:numId w:val="1"/>
        </w:numPr>
        <w:spacing w:before="120" w:after="120" w:line="276" w:lineRule="auto"/>
        <w:ind w:left="360" w:hanging="360"/>
        <w:jc w:val="both"/>
      </w:pPr>
      <w:r w:rsidRPr="008F7F43">
        <w:t xml:space="preserve">Zamawiający zleca, a Wykonawca przyjmuje do wykonania zamówienie pod nazwą </w:t>
      </w:r>
      <w:r w:rsidRPr="008F7F43">
        <w:rPr>
          <w:b/>
          <w:bCs/>
        </w:rPr>
        <w:t>„Odbiór i transport odpadów komunalnych zmieszanych i selektywnie zbieranych z nieruchomości zamieszkałych z terenu gminy Koźmin Wielkopolski w roku 202</w:t>
      </w:r>
      <w:r w:rsidR="00B63045">
        <w:rPr>
          <w:b/>
          <w:bCs/>
        </w:rPr>
        <w:t>3</w:t>
      </w:r>
      <w:r w:rsidRPr="008F7F43">
        <w:rPr>
          <w:b/>
          <w:bCs/>
        </w:rPr>
        <w:t>.”</w:t>
      </w:r>
      <w:r w:rsidRPr="008F7F43">
        <w:t>, zwane dalej „przedmiotem umowy”.</w:t>
      </w:r>
    </w:p>
    <w:p w14:paraId="54AFF9A5" w14:textId="4002BDFB" w:rsidR="00906215" w:rsidRPr="008F7F43" w:rsidRDefault="00E27232">
      <w:pPr>
        <w:pStyle w:val="Akapitzlist"/>
        <w:numPr>
          <w:ilvl w:val="0"/>
          <w:numId w:val="1"/>
        </w:numPr>
        <w:spacing w:before="120" w:after="120" w:line="276" w:lineRule="auto"/>
        <w:ind w:left="360" w:hanging="360"/>
        <w:jc w:val="both"/>
      </w:pPr>
      <w:r w:rsidRPr="008F7F43">
        <w:t>Przedmiot umowy oraz obowiązki Wykonawcy przy jego wykonaniu zostały szczegółowo określone w Specyfikacji</w:t>
      </w:r>
      <w:r w:rsidR="004B397F">
        <w:t xml:space="preserve"> </w:t>
      </w:r>
      <w:r w:rsidRPr="008F7F43">
        <w:t>Warunków Zamówienia, zwanej dalej „</w:t>
      </w:r>
      <w:r w:rsidR="008F7F43" w:rsidRPr="008F7F43">
        <w:t>SWZ</w:t>
      </w:r>
      <w:r w:rsidRPr="008F7F43">
        <w:t>” oraz Szczegółowym Opisie Przedmiotu Zamówienia, zwanym dalej SOPZ, które stanowią załączniki do niniejszej umowy i są jej integralną częścią.</w:t>
      </w:r>
    </w:p>
    <w:p w14:paraId="7E0910F2" w14:textId="77777777" w:rsidR="00906215" w:rsidRPr="008F7F43" w:rsidRDefault="00E27232">
      <w:pPr>
        <w:spacing w:before="120" w:after="120" w:line="276" w:lineRule="auto"/>
        <w:jc w:val="center"/>
      </w:pPr>
      <w:r w:rsidRPr="008F7F43">
        <w:lastRenderedPageBreak/>
        <w:t>§2</w:t>
      </w:r>
    </w:p>
    <w:p w14:paraId="3CDC043B" w14:textId="53F00B65" w:rsidR="00906215" w:rsidRPr="008F7F43" w:rsidRDefault="00E27232">
      <w:pPr>
        <w:spacing w:before="120" w:after="120" w:line="276" w:lineRule="auto"/>
        <w:jc w:val="both"/>
        <w:rPr>
          <w:b/>
        </w:rPr>
      </w:pPr>
      <w:r w:rsidRPr="008F7F43">
        <w:t xml:space="preserve">Strony ustalają, że termin realizacji przedmiotu umowy, o którym mowa w § 1 </w:t>
      </w:r>
      <w:r w:rsidRPr="008F7F43">
        <w:rPr>
          <w:b/>
        </w:rPr>
        <w:t>obejmuje okres od 1 stycznia 202</w:t>
      </w:r>
      <w:r w:rsidR="00B551A6">
        <w:rPr>
          <w:b/>
        </w:rPr>
        <w:t>3</w:t>
      </w:r>
      <w:r w:rsidRPr="008F7F43">
        <w:rPr>
          <w:b/>
        </w:rPr>
        <w:t xml:space="preserve"> r. do dnia 31 grudnia 202</w:t>
      </w:r>
      <w:r w:rsidR="00B551A6">
        <w:rPr>
          <w:b/>
        </w:rPr>
        <w:t>3</w:t>
      </w:r>
      <w:r w:rsidRPr="008F7F43">
        <w:rPr>
          <w:b/>
        </w:rPr>
        <w:t xml:space="preserve"> r.</w:t>
      </w:r>
    </w:p>
    <w:p w14:paraId="5F9B3010" w14:textId="77777777" w:rsidR="00906215" w:rsidRPr="008F7F43" w:rsidRDefault="00E27232">
      <w:pPr>
        <w:spacing w:before="120" w:after="120" w:line="276" w:lineRule="auto"/>
        <w:jc w:val="center"/>
      </w:pPr>
      <w:r w:rsidRPr="008F7F43">
        <w:t>§3</w:t>
      </w:r>
    </w:p>
    <w:p w14:paraId="5F8FAD7A" w14:textId="77777777" w:rsidR="00906215" w:rsidRPr="008F7F43" w:rsidRDefault="00E27232">
      <w:pPr>
        <w:pStyle w:val="Akapitzlist"/>
        <w:numPr>
          <w:ilvl w:val="0"/>
          <w:numId w:val="13"/>
        </w:numPr>
        <w:spacing w:before="120" w:after="120" w:line="276" w:lineRule="auto"/>
        <w:ind w:left="360" w:hanging="360"/>
        <w:jc w:val="both"/>
      </w:pPr>
      <w:r w:rsidRPr="008F7F43">
        <w:t>Wykonawca oświadcza, że posiada niezbędne uprawnienia oraz potencjał techniczny i osobowy, w celu wykonania Przedmiotu umowy, w szczególności:</w:t>
      </w:r>
    </w:p>
    <w:p w14:paraId="25FF0F18" w14:textId="0681290D" w:rsidR="00906215" w:rsidRPr="008F7F43" w:rsidRDefault="00E27232">
      <w:pPr>
        <w:pStyle w:val="Akapitzlist"/>
        <w:numPr>
          <w:ilvl w:val="0"/>
          <w:numId w:val="33"/>
        </w:numPr>
        <w:spacing w:before="120" w:after="120" w:line="276" w:lineRule="auto"/>
        <w:ind w:left="1080" w:hanging="360"/>
        <w:jc w:val="both"/>
      </w:pPr>
      <w:r w:rsidRPr="008F7F43">
        <w:t xml:space="preserve">wpis do rejestru, o którym mowa w </w:t>
      </w:r>
      <w:r w:rsidR="00B0371D" w:rsidRPr="00B0371D">
        <w:t>dziale VII ust. 1 pkt. 2 lit. a SWZ;</w:t>
      </w:r>
    </w:p>
    <w:p w14:paraId="44F2C32A" w14:textId="05BC878E" w:rsidR="00906215" w:rsidRPr="008F7F43" w:rsidRDefault="00E27232">
      <w:pPr>
        <w:pStyle w:val="Akapitzlist"/>
        <w:numPr>
          <w:ilvl w:val="0"/>
          <w:numId w:val="33"/>
        </w:numPr>
        <w:spacing w:before="120" w:after="120" w:line="276" w:lineRule="auto"/>
        <w:ind w:left="1080" w:hanging="360"/>
        <w:jc w:val="both"/>
      </w:pPr>
      <w:r w:rsidRPr="008F7F43">
        <w:t>wpis do rejestru, o którym mowa w</w:t>
      </w:r>
      <w:r w:rsidR="00B0371D">
        <w:t xml:space="preserve"> dziale</w:t>
      </w:r>
      <w:r w:rsidRPr="008F7F43">
        <w:t xml:space="preserve"> </w:t>
      </w:r>
      <w:r w:rsidR="00B0371D" w:rsidRPr="00B0371D">
        <w:t>VII ust. 1 pkt. 2 lit. b SWZ;</w:t>
      </w:r>
    </w:p>
    <w:p w14:paraId="30360BFC" w14:textId="77777777" w:rsidR="00906215" w:rsidRPr="008F7F43" w:rsidRDefault="00E27232">
      <w:pPr>
        <w:pStyle w:val="Akapitzlist"/>
        <w:numPr>
          <w:ilvl w:val="0"/>
          <w:numId w:val="13"/>
        </w:numPr>
        <w:spacing w:before="120" w:after="120" w:line="276" w:lineRule="auto"/>
        <w:ind w:left="360" w:hanging="360"/>
        <w:jc w:val="both"/>
      </w:pPr>
      <w:r w:rsidRPr="008F7F43">
        <w:t>Wykonawca oświadcza, że do realizacji przedmiotu zamówienia:</w:t>
      </w:r>
    </w:p>
    <w:p w14:paraId="24768157" w14:textId="651E324D" w:rsidR="00906215" w:rsidRPr="008F7F43" w:rsidRDefault="00E27232">
      <w:pPr>
        <w:pStyle w:val="Akapitzlist"/>
        <w:numPr>
          <w:ilvl w:val="0"/>
          <w:numId w:val="29"/>
        </w:numPr>
        <w:spacing w:before="120" w:after="120" w:line="276" w:lineRule="auto"/>
        <w:ind w:left="1080" w:hanging="360"/>
        <w:jc w:val="both"/>
      </w:pPr>
      <w:r w:rsidRPr="008F7F43">
        <w:t>posiada bazę magazynowo</w:t>
      </w:r>
      <w:r w:rsidR="00412503">
        <w:t xml:space="preserve"> - </w:t>
      </w:r>
      <w:r w:rsidRPr="008F7F43">
        <w:t xml:space="preserve">transportową, usytuowaną w gminie Koźmin Wlkp. lub w odległości nie większej niż 60 km </w:t>
      </w:r>
      <w:r w:rsidRPr="00B0371D">
        <w:t>od granicy gminy Koźmin Wlkp., na terenie do którego posiada tytuł prawny zgodnie z Rozporządzeniem Ministra Środowiska z dnia 11 stycznia 2013 r. w sprawie szczegółowych wymagań w zakresie odbierania</w:t>
      </w:r>
      <w:r w:rsidRPr="008F7F43">
        <w:t xml:space="preserve"> odpadów komunalnych od właścicieli nieruchomości (Dz. U. z 2013</w:t>
      </w:r>
      <w:r w:rsidR="004A512B">
        <w:t xml:space="preserve"> </w:t>
      </w:r>
      <w:r w:rsidRPr="008F7F43">
        <w:t>r., poz. 122);</w:t>
      </w:r>
    </w:p>
    <w:p w14:paraId="714CA252" w14:textId="33DCB0CE" w:rsidR="00906215" w:rsidRPr="008F7F43" w:rsidRDefault="00E27232">
      <w:pPr>
        <w:pStyle w:val="Akapitzlist"/>
        <w:numPr>
          <w:ilvl w:val="0"/>
          <w:numId w:val="29"/>
        </w:numPr>
        <w:spacing w:before="120" w:after="120" w:line="276" w:lineRule="auto"/>
        <w:ind w:left="1080" w:hanging="360"/>
        <w:jc w:val="both"/>
      </w:pPr>
      <w:r w:rsidRPr="008F7F43">
        <w:t xml:space="preserve">posiada wyposażenie o odpowiednim stanie technicznym niezbędne do wykonania niniejszej umowy, umożliwiające odbieranie odpadów komunalnych od właścicieli nieruchomości zgodnie z Rozporządzeniem Ministra Środowiska z dnia 11 stycznia 2013 r. w sprawie szczegółowych wymagań w zakresie odbierania odpadów komunalnych od właścicieli nieruchomości (Dz. U. z 2013 r. poz. 122). W szczególności Wykonawca oświadcza, że posiada wymaganą w </w:t>
      </w:r>
      <w:r w:rsidR="008F7F43" w:rsidRPr="008F7F43">
        <w:t>SWZ</w:t>
      </w:r>
      <w:r w:rsidRPr="008F7F43">
        <w:t xml:space="preserve"> liczbę pojazdów do realizacji przedmiotu umowy a pojazdy wyposażone są w elektroniczny system monitoringu bazujący na GPS, rejestrujący przebieg tras – punkty nie rzadziej niż co 100 m i 30 sekund oraz wyposażone są w </w:t>
      </w:r>
      <w:proofErr w:type="spellStart"/>
      <w:r w:rsidRPr="008F7F43">
        <w:t>wideorejestratory</w:t>
      </w:r>
      <w:proofErr w:type="spellEnd"/>
      <w:r w:rsidRPr="008F7F43">
        <w:t>. Pojazdy te spełniają normy emisji spalin określone w ofercie Wykonawcy.</w:t>
      </w:r>
    </w:p>
    <w:p w14:paraId="23FC1B14" w14:textId="77777777" w:rsidR="00906215" w:rsidRPr="008F7F43" w:rsidRDefault="00E27232">
      <w:pPr>
        <w:pStyle w:val="Akapitzlist"/>
        <w:numPr>
          <w:ilvl w:val="0"/>
          <w:numId w:val="13"/>
        </w:numPr>
        <w:spacing w:before="120" w:after="120" w:line="276" w:lineRule="auto"/>
        <w:ind w:left="360" w:hanging="360"/>
        <w:jc w:val="both"/>
      </w:pPr>
      <w:r w:rsidRPr="008F7F43">
        <w:t>Wykonawca oświadcza, że posiada odpowiednie upra</w:t>
      </w:r>
      <w:r w:rsidR="00BE1A2E" w:rsidRPr="008F7F43">
        <w:t>wnienia oraz potencjał kadrowo-</w:t>
      </w:r>
      <w:r w:rsidRPr="008F7F43">
        <w:t>techniczny i ekonomiczny do wykonania przedmiotu umowy.</w:t>
      </w:r>
    </w:p>
    <w:p w14:paraId="19A78856" w14:textId="77777777" w:rsidR="00906215" w:rsidRPr="008F7F43" w:rsidRDefault="00E27232">
      <w:pPr>
        <w:pStyle w:val="Akapitzlist"/>
        <w:numPr>
          <w:ilvl w:val="0"/>
          <w:numId w:val="13"/>
        </w:numPr>
        <w:spacing w:before="120" w:after="120" w:line="276" w:lineRule="auto"/>
        <w:ind w:left="360" w:hanging="360"/>
        <w:jc w:val="both"/>
      </w:pPr>
      <w:r w:rsidRPr="008F7F43">
        <w:t>Wykonawca umożliwi przedstawicielom Zamawiającego udział w realizacji przedmiotu zamówienia na wszystkich jego etapach.</w:t>
      </w:r>
    </w:p>
    <w:p w14:paraId="4B261C50" w14:textId="77777777" w:rsidR="00906215" w:rsidRPr="008F7F43" w:rsidRDefault="00E27232">
      <w:pPr>
        <w:pStyle w:val="Akapitzlist"/>
        <w:numPr>
          <w:ilvl w:val="0"/>
          <w:numId w:val="13"/>
        </w:numPr>
        <w:spacing w:before="120" w:after="120" w:line="276" w:lineRule="auto"/>
        <w:ind w:left="360" w:hanging="360"/>
        <w:jc w:val="both"/>
      </w:pPr>
      <w:r w:rsidRPr="008F7F43">
        <w:t>Wykonawca zobowiązuje się do spełniania uprawnień i wymagań określonych w ust. 1 przez cały okres realizacji umowy.</w:t>
      </w:r>
    </w:p>
    <w:p w14:paraId="1019176F" w14:textId="77777777" w:rsidR="00906215" w:rsidRPr="008F7F43" w:rsidRDefault="00E27232">
      <w:pPr>
        <w:spacing w:before="120" w:after="120" w:line="276" w:lineRule="auto"/>
        <w:jc w:val="center"/>
      </w:pPr>
      <w:r w:rsidRPr="008F7F43">
        <w:t>§4</w:t>
      </w:r>
    </w:p>
    <w:p w14:paraId="2DA4C628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zobowiązuje się do wykonania przedmiotu umowy zgodnie z obowiązującymi przepisami prawa, z zachowaniem należytej staranności.</w:t>
      </w:r>
    </w:p>
    <w:p w14:paraId="2552B54A" w14:textId="6941D80D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 xml:space="preserve">Wykonawca zobowiązuje się do wykonania wszystkich obowiązków opisanych w </w:t>
      </w:r>
      <w:r w:rsidR="008F7F43" w:rsidRPr="008F7F43">
        <w:t>SWZ</w:t>
      </w:r>
      <w:r w:rsidRPr="008F7F43">
        <w:t xml:space="preserve"> i SOPZ.</w:t>
      </w:r>
    </w:p>
    <w:p w14:paraId="710199AB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zobowiązany jest w szczególności do:</w:t>
      </w:r>
    </w:p>
    <w:p w14:paraId="65712164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świadczenia usługi odbioru odpadów komunalnych w sposób zapewniający właściwy stan sanitarno-porządkowy nieruchomości, z których odbierane są odpady;</w:t>
      </w:r>
    </w:p>
    <w:p w14:paraId="401AE54D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kontrolowania właścicieli nieruchomości pod kątem wypełniania obowiązku selektywnego zbierania odpadów komunalnych poprzez sprawdzanie zawartości odpadów selektywnie zbieranych w pojemnikach na niesegregowane (zmieszane) odpady komunalne. W przypadku stwierdzenia nieselektywnego zbierania odpadów przez właściciela nieruchomości Wykonawca:</w:t>
      </w:r>
    </w:p>
    <w:p w14:paraId="62DB8AFF" w14:textId="77777777" w:rsidR="00906215" w:rsidRPr="008F7F43" w:rsidRDefault="00E27232">
      <w:pPr>
        <w:pStyle w:val="Akapitzlist"/>
        <w:numPr>
          <w:ilvl w:val="0"/>
          <w:numId w:val="15"/>
        </w:numPr>
        <w:spacing w:before="120" w:after="120" w:line="276" w:lineRule="auto"/>
        <w:ind w:left="1777" w:hanging="360"/>
        <w:jc w:val="both"/>
      </w:pPr>
      <w:r w:rsidRPr="008F7F43">
        <w:lastRenderedPageBreak/>
        <w:t>ma obowiązek przyjąć odpady jako niesegregowane (zmieszane) odpady komunalne i powiadomić o tym Zamawiającego oraz właściciela nieruchomości,</w:t>
      </w:r>
    </w:p>
    <w:p w14:paraId="1B70322E" w14:textId="77777777" w:rsidR="00906215" w:rsidRPr="008F7F43" w:rsidRDefault="00E27232">
      <w:pPr>
        <w:pStyle w:val="Akapitzlist"/>
        <w:numPr>
          <w:ilvl w:val="0"/>
          <w:numId w:val="15"/>
        </w:numPr>
        <w:spacing w:before="120" w:after="120" w:line="276" w:lineRule="auto"/>
        <w:ind w:left="1777" w:hanging="360"/>
        <w:jc w:val="both"/>
      </w:pPr>
      <w:r w:rsidRPr="008F7F43">
        <w:t>przed zakwalifikowaniem odpadów segregowanych do niesegregowanych (zmieszanych) odpadów komunalnych w wypadku niedopełnienia przez właściciela nieruchomości obowiązku w zakresie selektywnego zbierania odpadów komunalnych, Wykonawca sporządza na tę okoliczność dokumentację zgodną z zapisami ust. 3 pkt 2 lit. c) niniejszego paragrafu, na poziomie umożliwiającym wydanie przez Zamawiającego decyzji administracyjnej naliczającej zmianę wysokości opłaty,</w:t>
      </w:r>
    </w:p>
    <w:p w14:paraId="3A41C483" w14:textId="7C4C24C2" w:rsidR="00906215" w:rsidRPr="008F7F43" w:rsidRDefault="00E27232">
      <w:pPr>
        <w:pStyle w:val="Akapitzlist"/>
        <w:numPr>
          <w:ilvl w:val="0"/>
          <w:numId w:val="15"/>
        </w:numPr>
        <w:spacing w:before="120" w:after="120" w:line="276" w:lineRule="auto"/>
        <w:ind w:left="1777" w:hanging="360"/>
        <w:jc w:val="both"/>
      </w:pPr>
      <w:r w:rsidRPr="008F7F43">
        <w:t xml:space="preserve">sporządza protokół </w:t>
      </w:r>
      <w:r w:rsidR="00FC4EDF">
        <w:t xml:space="preserve">ze zdarzenia </w:t>
      </w:r>
      <w:r w:rsidRPr="008F7F43">
        <w:t xml:space="preserve">wraz z podpisem właściciela nieruchomości, a jeżeli takiego nie uzyska z notatką o braku zgody na podpisanie protokołu, z opisem zakresu nieprawidłowości i naruszenia zasad potwierdzony dokumentacją fotograficzną, które stanowią dowód nie wywiązania się właściciela nieruchomości z obowiązku prowadzenia selektywnej zbiórki i przekazuje go Zamawiającemu w terminie 3 dni </w:t>
      </w:r>
      <w:r w:rsidR="00B51D89" w:rsidRPr="008F7F43">
        <w:t xml:space="preserve">roboczych </w:t>
      </w:r>
      <w:r w:rsidRPr="008F7F43">
        <w:t xml:space="preserve">na adres e-mail </w:t>
      </w:r>
      <w:hyperlink r:id="rId6" w:history="1">
        <w:r w:rsidRPr="008F7F43">
          <w:rPr>
            <w:rStyle w:val="Hipercze"/>
            <w:color w:val="auto"/>
          </w:rPr>
          <w:t xml:space="preserve">odpady@kozminwlkp.pl </w:t>
        </w:r>
      </w:hyperlink>
      <w:r w:rsidRPr="008F7F43">
        <w:t>Dokumentacja fotograficzna musi być zapisana i przekazana Zamawiającemu w formacie cyfrowym z zapisaną datą i godziną wykonania wraz z adresem nieruchomości, której niezgodność dotyczy, umożliwiać identyfikację nieruchomości, z której wystawiane są pojemniki/worki a na zdjęciach muszą być na nich widoczne odpady znajdujące się w pojemniku lub w workach,</w:t>
      </w:r>
    </w:p>
    <w:p w14:paraId="081C991B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ważenia wszystkich odebranych odpadów komunalnych;</w:t>
      </w:r>
    </w:p>
    <w:p w14:paraId="4C2A472C" w14:textId="72B006F9" w:rsidR="00906215" w:rsidRPr="00C17A22" w:rsidRDefault="00E27232" w:rsidP="004F5AF4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  <w:rPr>
          <w:rFonts w:eastAsia="TimesNewRomanPSMT" w:cs="TimesNewRomanPSMT"/>
        </w:rPr>
      </w:pPr>
      <w:r w:rsidRPr="00C17A22">
        <w:t xml:space="preserve">przekazywania odpadów komunalnych bezpośrednio do </w:t>
      </w:r>
      <w:bookmarkStart w:id="0" w:name="_Hlk42062550"/>
      <w:r w:rsidR="00DD71FB" w:rsidRPr="00C17A22">
        <w:t xml:space="preserve">instalacji </w:t>
      </w:r>
      <w:r w:rsidRPr="00C17A22">
        <w:t>W</w:t>
      </w:r>
      <w:r w:rsidR="004F5AF4" w:rsidRPr="00C17A22">
        <w:t>ielkopolskie Centrum Recyklingu</w:t>
      </w:r>
      <w:r w:rsidR="00DD71FB" w:rsidRPr="00C17A22">
        <w:t xml:space="preserve"> – Spółka z o.</w:t>
      </w:r>
      <w:r w:rsidR="002F42C3" w:rsidRPr="00C17A22">
        <w:t xml:space="preserve"> </w:t>
      </w:r>
      <w:r w:rsidR="00DD71FB" w:rsidRPr="00C17A22">
        <w:t>o. w Jarocinie, Witaszyczki</w:t>
      </w:r>
      <w:r w:rsidR="004F5AF4" w:rsidRPr="00C17A22">
        <w:t xml:space="preserve">, ul. Mariusza Małynicza 1, </w:t>
      </w:r>
      <w:r w:rsidRPr="00C17A22">
        <w:t xml:space="preserve">63-200 Jarocin, </w:t>
      </w:r>
      <w:r w:rsidR="00DD71FB" w:rsidRPr="00C17A22">
        <w:br/>
      </w:r>
      <w:r w:rsidRPr="00C17A22">
        <w:t xml:space="preserve">z którą Gmina Koźmin Wlkp. ma podpisaną umowę na zagospodarowanie odpadów komunalnych </w:t>
      </w:r>
      <w:bookmarkEnd w:id="0"/>
      <w:r w:rsidRPr="00C17A22">
        <w:t>oraz przestrzegania regulaminów wewnętrznych obowiązu</w:t>
      </w:r>
      <w:r w:rsidR="00D83BBD" w:rsidRPr="00C17A22">
        <w:t xml:space="preserve">jących </w:t>
      </w:r>
      <w:r w:rsidR="00D83BBD" w:rsidRPr="00C17A22">
        <w:br/>
        <w:t>w Wielkopolskim</w:t>
      </w:r>
      <w:r w:rsidRPr="00C17A22">
        <w:t xml:space="preserve"> Centrum Recyklingu</w:t>
      </w:r>
      <w:r w:rsidR="00D83BBD" w:rsidRPr="00C17A22">
        <w:t xml:space="preserve"> – Spółka z o.</w:t>
      </w:r>
      <w:r w:rsidR="007C55A3" w:rsidRPr="00C17A22">
        <w:t xml:space="preserve"> </w:t>
      </w:r>
      <w:r w:rsidR="00D83BBD" w:rsidRPr="00C17A22">
        <w:t>o. w Jarocinie</w:t>
      </w:r>
      <w:r w:rsidRPr="00C17A22">
        <w:t xml:space="preserve">. </w:t>
      </w:r>
      <w:r w:rsidR="00D83BBD" w:rsidRPr="00C17A22">
        <w:t xml:space="preserve"> </w:t>
      </w:r>
      <w:r w:rsidRPr="00C17A22">
        <w:rPr>
          <w:rFonts w:eastAsia="TimesNewRomanPSMT" w:cs="TimesNewRomanPSMT"/>
        </w:rPr>
        <w:t>Wykonawca zobowiązany jest do odwożenia odpadów komunalnych bezpośred</w:t>
      </w:r>
      <w:r w:rsidR="00D83BBD" w:rsidRPr="00C17A22">
        <w:rPr>
          <w:rFonts w:eastAsia="TimesNewRomanPSMT" w:cs="TimesNewRomanPSMT"/>
        </w:rPr>
        <w:t xml:space="preserve">nio do instalacji </w:t>
      </w:r>
      <w:r w:rsidRPr="00C17A22">
        <w:rPr>
          <w:rFonts w:eastAsia="TimesNewRomanPSMT" w:cs="TimesNewRomanPSMT"/>
        </w:rPr>
        <w:t>Wielkopolskie Centrum Recyklingu</w:t>
      </w:r>
      <w:r w:rsidR="00D83BBD" w:rsidRPr="00C17A22">
        <w:t xml:space="preserve"> – Spółka z o.</w:t>
      </w:r>
      <w:r w:rsidR="00E22E46" w:rsidRPr="00C17A22">
        <w:t xml:space="preserve"> </w:t>
      </w:r>
      <w:r w:rsidR="00D83BBD" w:rsidRPr="00C17A22">
        <w:t>o. w Jarocinie</w:t>
      </w:r>
      <w:r w:rsidRPr="00C17A22">
        <w:rPr>
          <w:rFonts w:eastAsia="TimesNewRomanPSMT" w:cs="TimesNewRomanPSMT"/>
        </w:rPr>
        <w:t xml:space="preserve"> po każdym wykonaniu usługi odbioru odpadów od właścicieli nieruchomości zamieszkałych – w tym samym dniu, w którym następuje odbiór odpadów;</w:t>
      </w:r>
    </w:p>
    <w:p w14:paraId="0CF93CD4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spełniania przez cały okres wykonywania usługi wszystkich wymogów wynikających z obowiązujących przepisów, dotyczących odbierania odpadów komunalnych;</w:t>
      </w:r>
    </w:p>
    <w:p w14:paraId="509F3C53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niezwłocznego zawiadomienia Zamawiającego o okolicznościach przeszkadzających w prawidłowym wykonaniu usługi;</w:t>
      </w:r>
    </w:p>
    <w:p w14:paraId="07DA158C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rozliczania się z wykonywanych usług poprzez przedstawienie wymaganych przepisami dokumentów;</w:t>
      </w:r>
    </w:p>
    <w:p w14:paraId="547943B8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utrzymania w należytym stanie technicznym, sanitarnym i porządkowym narzędzi i urządzeń wykorzystywanych na potrzeby realizacji umowy;</w:t>
      </w:r>
    </w:p>
    <w:p w14:paraId="4B27DBF6" w14:textId="77777777" w:rsidR="00906215" w:rsidRPr="008F7F43" w:rsidRDefault="00E27232">
      <w:pPr>
        <w:pStyle w:val="Akapitzlist"/>
        <w:numPr>
          <w:ilvl w:val="0"/>
          <w:numId w:val="23"/>
        </w:numPr>
        <w:spacing w:before="120" w:after="120" w:line="276" w:lineRule="auto"/>
        <w:ind w:left="1080" w:hanging="360"/>
        <w:jc w:val="both"/>
      </w:pPr>
      <w:r w:rsidRPr="008F7F43">
        <w:t>usługa powinna być świadczona zgodnie z:</w:t>
      </w:r>
    </w:p>
    <w:p w14:paraId="532E3858" w14:textId="77777777" w:rsidR="00906215" w:rsidRPr="008F7F43" w:rsidRDefault="00E27232">
      <w:pPr>
        <w:pStyle w:val="Akapitzlist"/>
        <w:numPr>
          <w:ilvl w:val="0"/>
          <w:numId w:val="4"/>
        </w:numPr>
        <w:spacing w:before="120" w:after="120" w:line="276" w:lineRule="auto"/>
        <w:ind w:left="1777" w:hanging="360"/>
        <w:jc w:val="both"/>
      </w:pPr>
      <w:r w:rsidRPr="008F7F43">
        <w:t>przepisami o ruchu drogowym,</w:t>
      </w:r>
    </w:p>
    <w:p w14:paraId="2F3468DA" w14:textId="77777777" w:rsidR="00906215" w:rsidRPr="008F7F43" w:rsidRDefault="00E27232">
      <w:pPr>
        <w:pStyle w:val="Akapitzlist"/>
        <w:numPr>
          <w:ilvl w:val="0"/>
          <w:numId w:val="4"/>
        </w:numPr>
        <w:spacing w:before="120" w:after="120" w:line="276" w:lineRule="auto"/>
        <w:ind w:left="1777" w:hanging="360"/>
        <w:jc w:val="both"/>
      </w:pPr>
      <w:r w:rsidRPr="008F7F43">
        <w:t>wymogami ochrony sanitarnej,</w:t>
      </w:r>
    </w:p>
    <w:p w14:paraId="08A747B8" w14:textId="77777777" w:rsidR="00906215" w:rsidRPr="008F7F43" w:rsidRDefault="00E27232">
      <w:pPr>
        <w:pStyle w:val="Akapitzlist"/>
        <w:numPr>
          <w:ilvl w:val="0"/>
          <w:numId w:val="4"/>
        </w:numPr>
        <w:spacing w:before="120" w:after="120" w:line="276" w:lineRule="auto"/>
        <w:ind w:left="1777" w:hanging="360"/>
        <w:jc w:val="both"/>
      </w:pPr>
      <w:r w:rsidRPr="008F7F43">
        <w:t>przepisami z zakresu prawa ochrony środowiska.</w:t>
      </w:r>
    </w:p>
    <w:p w14:paraId="14770D20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lastRenderedPageBreak/>
        <w:t xml:space="preserve">Wykonawca </w:t>
      </w:r>
      <w:r w:rsidRPr="008F7F43">
        <w:rPr>
          <w:shd w:val="clear" w:color="auto" w:fill="FFFF00"/>
        </w:rPr>
        <w:t>jest / nie jest</w:t>
      </w:r>
      <w:r w:rsidRPr="008F7F43">
        <w:t xml:space="preserve"> zobowiązany do przeprowadzenia akcji informacyjno-edukacyjnej w publicznych placówkach wychowania przedszkolnego prowadzonych przez Gminę Koźmin Wlkp. w formie przygotowania kolorowanek dla dzieci z przedszkoli w ilości 300 sztuk.</w:t>
      </w:r>
    </w:p>
    <w:p w14:paraId="363F4FB4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 xml:space="preserve">Wykonawca jest zobowiązany do przeprowadzenia </w:t>
      </w:r>
      <w:r w:rsidRPr="008F7F43">
        <w:rPr>
          <w:shd w:val="clear" w:color="auto" w:fill="FFFF00"/>
        </w:rPr>
        <w:t>[...]</w:t>
      </w:r>
      <w:r w:rsidRPr="008F7F43">
        <w:t xml:space="preserve"> akcji informacyjno-edukacyjnych dla klas I-III w formie pogadanek i prelekcji w placówkach oświatowych prowadzonych przez Gminę Koźmin Wielkopolski.</w:t>
      </w:r>
    </w:p>
    <w:p w14:paraId="35E18661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Wykonawcy zakazuje się mieszania odpadów komunalnych od właścicieli nieruchomości niezamieszkałych oraz zamieszkałych. Dni odbioru odpadów komunalnych zmieszanych oraz selektywnie zbieranych z nieruchomości zamieszkałych oraz niezamieszkałych nie mogą być takie same.</w:t>
      </w:r>
    </w:p>
    <w:p w14:paraId="27ED16D9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zobowiązuje się do przekazywania niezwłocznie informacji dotyczących realizacji umowy na każde żądanie Zamawiającego, jednak nie później niż w terminie 2 dni roboczych od dnia otrzymania zapytania/wezwania.</w:t>
      </w:r>
    </w:p>
    <w:p w14:paraId="4D9253FB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zobowiązany jest do uwzględnienia ewentualnych uwag Zamawiającego dotyczących sposobu wykonywania przedmiotu Umowy. Uwagi te oraz wyznaczony termin na ich analizę i uwzględnienie przedstawione będą Wykonawcy w formie pisemnej.</w:t>
      </w:r>
    </w:p>
    <w:p w14:paraId="01AC932A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udostępni bezpośrednie połączenie telefoniczne oraz wyznaczy Koordynatora umowy, z którym Zamawiający będzie mógł się skontaktować bezpośrednio od poniedziałku do piątku w godzinach od 8.00 do 16.00. Koordynator będzie odpowiadał za nadzorowanie wykonywania umowy ze strony Wykonawcy oraz współpracę z Zamawiającym. W celu ostatecznego rozliczenia zadania Koordynator pozostanie w kontakcie z Zamawiającym w okresie 3 miesięcy po zakończeniu zadania. Dane koordynatora wskazane są w § 16 umowy.</w:t>
      </w:r>
    </w:p>
    <w:p w14:paraId="5496509A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jest zobowiązany do prowadzenia przez okres realizacji zamówienia, w godzinach od 8.00 do 16.00 (w dniach, w których następuje odbiór odpadów) Stanowiska Obsługi Klienta, gdzie mieszkańcy gminy Koźmin Wlkp. będą mieli możliwość zgłaszania reklamacji zarówno telefonicznych, jak i osobistych w siedzibie Wykonawcy.</w:t>
      </w:r>
    </w:p>
    <w:p w14:paraId="259F1371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Zamawiający ma prawo kontrolowania sposobu wykonywania przedmiotu Umowy i w tym celu Wykonawca zapewni Zamawiającemu wgląd w realizację pracy na każdym jej etapie.</w:t>
      </w:r>
    </w:p>
    <w:p w14:paraId="62B9AB51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na żądanie Zamawiającego zapewni odpowiednie warunki dla pracownika urzędu w celu odbycia kontrolnego kursu odbioru odpadów komunalnych oraz selektywnie zbieranych w dniu wyznaczonym przez Zamawiającego.</w:t>
      </w:r>
    </w:p>
    <w:p w14:paraId="07EE3765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Wykonawca zobowiązuje się do przestrzegania poufności co do informacji pozyskanych w związku z realizacją umowy, w szczególności do przestrzegania przepisów dotyczących ochrony danych osobowych. Wykonawca nie może wykorzystywać pozyskanych danych w żaden inny sposób lub w innym celu niż dla wykonywania umowy, w szczególności zakazuje się wykorzystywania danych w celach reklamowych lub marketingowych.</w:t>
      </w:r>
    </w:p>
    <w:p w14:paraId="58CFBF8F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>W przypadku, gdy wpisy do rejestrów lub zezwolenia tracą moc obowiązującą, w trakcie trwania niniejszej umowy Wykonawca obowiązany jest do uzyskania aktualnych wpisów lub zezwoleń oraz przekazania kopii tych dokumentów Zamawiającemu najpóźniej w dniu poprzedzającym dzień wygaśnięcia uprawnień.</w:t>
      </w:r>
    </w:p>
    <w:p w14:paraId="34F4AEAF" w14:textId="77777777" w:rsidR="00906215" w:rsidRPr="008F7F43" w:rsidRDefault="00E27232">
      <w:pPr>
        <w:pStyle w:val="Akapitzlist"/>
        <w:numPr>
          <w:ilvl w:val="0"/>
          <w:numId w:val="34"/>
        </w:numPr>
        <w:spacing w:before="120" w:after="120" w:line="276" w:lineRule="auto"/>
        <w:ind w:left="360" w:hanging="360"/>
        <w:jc w:val="both"/>
      </w:pPr>
      <w:r w:rsidRPr="008F7F43">
        <w:t xml:space="preserve">Jeżeli w toku wykonywania umowy Wykonawca stwierdzi zaistnienie okoliczności, które dają podstawę do oceny, że przedmiot umowy nie zostanie wykonany w terminie określonym w umowie lub uzgodnionym harmonogramie, niezwłocznie pisemnie powiadomi Zamawiającego o niebezpieczeństwie wystąpienia opóźnienia w wykonaniu przedmiotu umowy, wskazując prawdopodobny czas opóźnienia i </w:t>
      </w:r>
      <w:r w:rsidRPr="008F7F43">
        <w:lastRenderedPageBreak/>
        <w:t>jego przyczynę. Powiadomienie nie uchyla terminu wykonania przedmiotu umowy i nie wyłącza możliwości żądania przez Zamawiającego kar umownych zastrzeżonych w umowie.</w:t>
      </w:r>
    </w:p>
    <w:p w14:paraId="29DE5255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§5</w:t>
      </w:r>
    </w:p>
    <w:p w14:paraId="510949CA" w14:textId="3D0D64A6" w:rsidR="00906215" w:rsidRPr="008F7F43" w:rsidRDefault="00E27232">
      <w:pPr>
        <w:pStyle w:val="Akapitzlist"/>
        <w:numPr>
          <w:ilvl w:val="0"/>
          <w:numId w:val="38"/>
        </w:numPr>
        <w:spacing w:before="120" w:after="120" w:line="276" w:lineRule="auto"/>
        <w:ind w:left="360" w:hanging="360"/>
        <w:jc w:val="both"/>
      </w:pPr>
      <w:r w:rsidRPr="008F7F43">
        <w:t>Przewiduje się, że szacunkowa łączna masa odpadów w ramach zamówienia, która będzie odebrana przez Wykonawcę w okresie obowiązywania niniejszej Umowy zgodnie ze Specyfikacją</w:t>
      </w:r>
      <w:r w:rsidR="00B0371D">
        <w:t xml:space="preserve"> </w:t>
      </w:r>
      <w:r w:rsidRPr="008F7F43">
        <w:t>Warunków Zamówienia wyniesie:</w:t>
      </w:r>
    </w:p>
    <w:p w14:paraId="6C60AC16" w14:textId="12696FD0" w:rsidR="00906215" w:rsidRPr="008F7F43" w:rsidRDefault="003B0900">
      <w:pPr>
        <w:pStyle w:val="Akapitzlist"/>
        <w:numPr>
          <w:ilvl w:val="0"/>
          <w:numId w:val="10"/>
        </w:numPr>
        <w:spacing w:before="120" w:after="120" w:line="276" w:lineRule="auto"/>
        <w:ind w:left="1080" w:hanging="360"/>
        <w:jc w:val="both"/>
      </w:pPr>
      <w:r w:rsidRPr="00FA7620">
        <w:t>2</w:t>
      </w:r>
      <w:r w:rsidR="00C90A4B" w:rsidRPr="00FA7620">
        <w:t>040</w:t>
      </w:r>
      <w:r w:rsidR="00A47EF7" w:rsidRPr="00FA7620">
        <w:t xml:space="preserve"> </w:t>
      </w:r>
      <w:r w:rsidR="00E27232" w:rsidRPr="00FA7620">
        <w:t xml:space="preserve">Mg </w:t>
      </w:r>
      <w:r w:rsidR="00E27232" w:rsidRPr="008F7F43">
        <w:t>niesegregowanych (zmieszanych) odpadów komunalnych;</w:t>
      </w:r>
    </w:p>
    <w:p w14:paraId="53B6C2CC" w14:textId="1D5FD271" w:rsidR="00906215" w:rsidRPr="008F7F43" w:rsidRDefault="00A47EF7">
      <w:pPr>
        <w:pStyle w:val="Akapitzlist"/>
        <w:numPr>
          <w:ilvl w:val="0"/>
          <w:numId w:val="10"/>
        </w:numPr>
        <w:spacing w:before="120" w:after="120" w:line="276" w:lineRule="auto"/>
        <w:ind w:left="1080" w:hanging="360"/>
        <w:jc w:val="both"/>
      </w:pPr>
      <w:r w:rsidRPr="00FA7620">
        <w:t>2.</w:t>
      </w:r>
      <w:r w:rsidR="00C90A4B" w:rsidRPr="00FA7620">
        <w:t>217,54</w:t>
      </w:r>
      <w:r w:rsidR="003B0900" w:rsidRPr="00FA7620">
        <w:t xml:space="preserve"> </w:t>
      </w:r>
      <w:r w:rsidR="00E27232" w:rsidRPr="008F7F43">
        <w:t xml:space="preserve">Mg </w:t>
      </w:r>
      <w:bookmarkStart w:id="1" w:name="_Hlk43973243"/>
      <w:r w:rsidR="00E27232" w:rsidRPr="008F7F43">
        <w:t>odpadów zebranych w sposób selektywny zbieranych bezpośrednio od mieszkańców</w:t>
      </w:r>
      <w:bookmarkEnd w:id="1"/>
      <w:r w:rsidR="00E27232" w:rsidRPr="008F7F43">
        <w:t>.</w:t>
      </w:r>
    </w:p>
    <w:p w14:paraId="255C0139" w14:textId="77777777" w:rsidR="00906215" w:rsidRPr="008F7F43" w:rsidRDefault="00E27232">
      <w:pPr>
        <w:pStyle w:val="Akapitzlist"/>
        <w:numPr>
          <w:ilvl w:val="0"/>
          <w:numId w:val="38"/>
        </w:numPr>
        <w:spacing w:before="120" w:after="120" w:line="276" w:lineRule="auto"/>
        <w:ind w:left="360" w:hanging="360"/>
        <w:jc w:val="both"/>
      </w:pPr>
      <w:r w:rsidRPr="008F7F43">
        <w:t>Wykonawca otrzyma wynagrodzenie zgodnie ze zrealizowaną usługą na podstawie rzeczywistej ilości odebranych odpadów komunalnych.</w:t>
      </w:r>
    </w:p>
    <w:p w14:paraId="55A7BDE0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§6</w:t>
      </w:r>
    </w:p>
    <w:p w14:paraId="1F2C0FDF" w14:textId="77777777" w:rsidR="00906215" w:rsidRPr="008F7F43" w:rsidRDefault="00E27232">
      <w:pPr>
        <w:pStyle w:val="Akapitzlist"/>
        <w:numPr>
          <w:ilvl w:val="0"/>
          <w:numId w:val="8"/>
        </w:numPr>
        <w:spacing w:before="120" w:after="120" w:line="276" w:lineRule="auto"/>
        <w:ind w:left="360" w:hanging="360"/>
        <w:jc w:val="both"/>
      </w:pPr>
      <w:r w:rsidRPr="008F7F43">
        <w:t>Zamawiający zobowiązuje się do współpracy w celu wykonania umowy, w</w:t>
      </w:r>
      <w:r w:rsidRPr="008F7F43">
        <w:rPr>
          <w:spacing w:val="-15"/>
        </w:rPr>
        <w:t xml:space="preserve"> </w:t>
      </w:r>
      <w:r w:rsidRPr="008F7F43">
        <w:t>szczególności:</w:t>
      </w:r>
    </w:p>
    <w:p w14:paraId="78699B26" w14:textId="148704A0" w:rsidR="00906215" w:rsidRPr="0060192B" w:rsidRDefault="00E27232">
      <w:pPr>
        <w:pStyle w:val="Akapitzlist"/>
        <w:numPr>
          <w:ilvl w:val="0"/>
          <w:numId w:val="6"/>
        </w:numPr>
        <w:spacing w:before="120" w:after="120" w:line="276" w:lineRule="auto"/>
        <w:ind w:left="1080" w:hanging="360"/>
        <w:jc w:val="both"/>
      </w:pPr>
      <w:r w:rsidRPr="008F7F43">
        <w:t xml:space="preserve">współpracy z Wykonawcą przy sporządzeniu przez Wykonawcę Harmonogramów odbierania odpadów, o którym mowa w </w:t>
      </w:r>
      <w:r w:rsidRPr="0060192B">
        <w:t>SOPZ;</w:t>
      </w:r>
    </w:p>
    <w:p w14:paraId="06720967" w14:textId="77777777" w:rsidR="00906215" w:rsidRPr="008F7F43" w:rsidRDefault="00E27232">
      <w:pPr>
        <w:pStyle w:val="Akapitzlist"/>
        <w:numPr>
          <w:ilvl w:val="0"/>
          <w:numId w:val="6"/>
        </w:numPr>
        <w:spacing w:before="120" w:after="120" w:line="276" w:lineRule="auto"/>
        <w:ind w:left="1080" w:hanging="360"/>
        <w:jc w:val="both"/>
      </w:pPr>
      <w:r w:rsidRPr="008F7F43">
        <w:t>udostępniania Wykonawcy informacji o nieruchomościach zamieszkałych w zakresie niezbędnym do wykonania przedmiotu umowy i w granicach obowiązującego</w:t>
      </w:r>
      <w:r w:rsidRPr="008F7F43">
        <w:rPr>
          <w:spacing w:val="-1"/>
        </w:rPr>
        <w:t xml:space="preserve"> </w:t>
      </w:r>
      <w:r w:rsidRPr="008F7F43">
        <w:t>prawa;</w:t>
      </w:r>
    </w:p>
    <w:p w14:paraId="5FDF6CFD" w14:textId="77777777" w:rsidR="00906215" w:rsidRPr="008F7F43" w:rsidRDefault="00E27232">
      <w:pPr>
        <w:pStyle w:val="Akapitzlist"/>
        <w:numPr>
          <w:ilvl w:val="0"/>
          <w:numId w:val="6"/>
        </w:numPr>
        <w:spacing w:before="120" w:after="120" w:line="276" w:lineRule="auto"/>
        <w:ind w:left="1080" w:hanging="360"/>
        <w:jc w:val="both"/>
      </w:pPr>
      <w:r w:rsidRPr="008F7F43">
        <w:t>przekazywania informacji niezbędnych dla prawidłowego wykonywania umowy, w szczególności informowania o zmianach w liczbie i lokalizacji nieruchomości objętych obowiązkiem odbierania</w:t>
      </w:r>
      <w:r w:rsidRPr="008F7F43">
        <w:rPr>
          <w:spacing w:val="-1"/>
        </w:rPr>
        <w:t xml:space="preserve"> </w:t>
      </w:r>
      <w:r w:rsidRPr="008F7F43">
        <w:t>odpadów.</w:t>
      </w:r>
    </w:p>
    <w:p w14:paraId="19650512" w14:textId="77777777" w:rsidR="00906215" w:rsidRPr="008F7F43" w:rsidRDefault="00E27232">
      <w:pPr>
        <w:pStyle w:val="Akapitzlist"/>
        <w:numPr>
          <w:ilvl w:val="0"/>
          <w:numId w:val="8"/>
        </w:numPr>
        <w:spacing w:before="120" w:after="120" w:line="276" w:lineRule="auto"/>
        <w:ind w:left="360" w:hanging="360"/>
        <w:jc w:val="both"/>
      </w:pPr>
      <w:r w:rsidRPr="008F7F43">
        <w:t>Zamawiający zobowiązuje się do zapłaty Wykonawcy wynagrodzenia, na warunkach i w terminach określonych w § 9 niniejszej</w:t>
      </w:r>
      <w:r w:rsidRPr="008F7F43">
        <w:rPr>
          <w:spacing w:val="-3"/>
        </w:rPr>
        <w:t xml:space="preserve"> </w:t>
      </w:r>
      <w:r w:rsidRPr="008F7F43">
        <w:t>umowy.</w:t>
      </w:r>
    </w:p>
    <w:p w14:paraId="5380513D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§7</w:t>
      </w:r>
    </w:p>
    <w:p w14:paraId="7CB978DC" w14:textId="77777777" w:rsidR="00906215" w:rsidRPr="008F7F43" w:rsidRDefault="00E27232">
      <w:pPr>
        <w:spacing w:before="120" w:after="120" w:line="276" w:lineRule="auto"/>
        <w:jc w:val="both"/>
      </w:pPr>
      <w:r w:rsidRPr="008F7F43">
        <w:t>Wykonawca ponosi pełną odpowiedzialność cywilną za szkody i straty oraz następstwa nieszczęśliwych wypadków i zdarzeń losowych, dotyczących pracowników i osób trzecich oraz ich mienia, powstałych w związku z realizacją umowy.</w:t>
      </w:r>
    </w:p>
    <w:p w14:paraId="725E78BE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§8</w:t>
      </w:r>
    </w:p>
    <w:p w14:paraId="2D4B15B9" w14:textId="77777777" w:rsidR="00906215" w:rsidRPr="008F7F43" w:rsidRDefault="00E27232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right="1402" w:hanging="360"/>
        <w:jc w:val="both"/>
      </w:pPr>
      <w:r w:rsidRPr="008F7F43">
        <w:t>Wykonawca</w:t>
      </w:r>
      <w:r w:rsidRPr="008F7F43">
        <w:rPr>
          <w:spacing w:val="-18"/>
        </w:rPr>
        <w:t xml:space="preserve"> </w:t>
      </w:r>
      <w:r w:rsidRPr="008F7F43">
        <w:t>zobowiązany</w:t>
      </w:r>
      <w:r w:rsidRPr="008F7F43">
        <w:rPr>
          <w:spacing w:val="-20"/>
        </w:rPr>
        <w:t xml:space="preserve"> </w:t>
      </w:r>
      <w:r w:rsidRPr="008F7F43">
        <w:t>jest</w:t>
      </w:r>
      <w:r w:rsidRPr="008F7F43">
        <w:rPr>
          <w:spacing w:val="-16"/>
        </w:rPr>
        <w:t xml:space="preserve"> </w:t>
      </w:r>
      <w:r w:rsidRPr="008F7F43">
        <w:t>do</w:t>
      </w:r>
      <w:r w:rsidRPr="008F7F43">
        <w:rPr>
          <w:spacing w:val="-17"/>
        </w:rPr>
        <w:t xml:space="preserve"> </w:t>
      </w:r>
      <w:r w:rsidRPr="008F7F43">
        <w:t>przekazywania</w:t>
      </w:r>
      <w:r w:rsidRPr="008F7F43">
        <w:rPr>
          <w:spacing w:val="-17"/>
        </w:rPr>
        <w:t xml:space="preserve"> </w:t>
      </w:r>
      <w:r w:rsidRPr="008F7F43">
        <w:t>Zamawiającemu</w:t>
      </w:r>
      <w:r w:rsidRPr="008F7F43">
        <w:rPr>
          <w:spacing w:val="-16"/>
        </w:rPr>
        <w:t xml:space="preserve"> </w:t>
      </w:r>
      <w:r w:rsidRPr="008F7F43">
        <w:t>miesięcznych</w:t>
      </w:r>
      <w:r w:rsidRPr="008F7F43">
        <w:rPr>
          <w:spacing w:val="-16"/>
        </w:rPr>
        <w:t xml:space="preserve"> </w:t>
      </w:r>
      <w:r w:rsidRPr="008F7F43">
        <w:t>sprawozdań zawierających informację</w:t>
      </w:r>
      <w:r w:rsidRPr="008F7F43">
        <w:rPr>
          <w:spacing w:val="-2"/>
        </w:rPr>
        <w:t xml:space="preserve"> </w:t>
      </w:r>
      <w:r w:rsidRPr="008F7F43">
        <w:t>o:</w:t>
      </w:r>
    </w:p>
    <w:p w14:paraId="348D280F" w14:textId="77777777" w:rsidR="00906215" w:rsidRPr="008F7F43" w:rsidRDefault="00E27232">
      <w:pPr>
        <w:pStyle w:val="Akapitzlist"/>
        <w:widowControl w:val="0"/>
        <w:numPr>
          <w:ilvl w:val="0"/>
          <w:numId w:val="14"/>
        </w:numPr>
        <w:tabs>
          <w:tab w:val="left" w:pos="4865"/>
        </w:tabs>
        <w:autoSpaceDE w:val="0"/>
        <w:spacing w:before="120" w:after="120" w:line="276" w:lineRule="auto"/>
        <w:ind w:left="1080" w:right="1402" w:hanging="360"/>
        <w:jc w:val="both"/>
        <w:rPr>
          <w:rStyle w:val="Domylnaczcionkaakapitu1"/>
          <w:rFonts w:eastAsia="TimesNewRomanPSMT" w:cs="TimesNewRomanPSMT"/>
        </w:rPr>
      </w:pPr>
      <w:r w:rsidRPr="008F7F43">
        <w:rPr>
          <w:rStyle w:val="Domylnaczcionkaakapitu1"/>
          <w:rFonts w:eastAsia="TimesNewRomanPSMT" w:cs="TimesNewRomanPSMT"/>
        </w:rPr>
        <w:t>masie poszczególnych rodzajów odebranych odpadów komunalnych (rodzaj, kod odebranych odpadów komunalnych) w szczególności:</w:t>
      </w:r>
    </w:p>
    <w:p w14:paraId="264696BA" w14:textId="77777777" w:rsidR="00906215" w:rsidRPr="008F7F43" w:rsidRDefault="00E27232">
      <w:pPr>
        <w:pStyle w:val="Akapitzlist"/>
        <w:widowControl w:val="0"/>
        <w:numPr>
          <w:ilvl w:val="0"/>
          <w:numId w:val="36"/>
        </w:numPr>
        <w:tabs>
          <w:tab w:val="left" w:pos="8010"/>
        </w:tabs>
        <w:autoSpaceDE w:val="0"/>
        <w:spacing w:before="120" w:after="120" w:line="276" w:lineRule="auto"/>
        <w:ind w:left="1800" w:hanging="360"/>
        <w:jc w:val="both"/>
        <w:rPr>
          <w:rFonts w:eastAsia="TimesNewRomanPSMT" w:cs="TimesNewRomanPSMT"/>
        </w:rPr>
      </w:pPr>
      <w:r w:rsidRPr="008F7F43">
        <w:rPr>
          <w:rFonts w:eastAsia="TimesNewRomanPSMT" w:cs="TimesNewRomanPSMT"/>
        </w:rPr>
        <w:t>niesegregowanych (zmieszanych) odpadów komunalnych (Mg),</w:t>
      </w:r>
    </w:p>
    <w:p w14:paraId="7D1117C9" w14:textId="77777777" w:rsidR="00906215" w:rsidRPr="008F7F43" w:rsidRDefault="00E27232">
      <w:pPr>
        <w:pStyle w:val="Akapitzlist"/>
        <w:widowControl w:val="0"/>
        <w:numPr>
          <w:ilvl w:val="0"/>
          <w:numId w:val="36"/>
        </w:numPr>
        <w:tabs>
          <w:tab w:val="left" w:pos="8010"/>
        </w:tabs>
        <w:autoSpaceDE w:val="0"/>
        <w:spacing w:before="120" w:after="120" w:line="276" w:lineRule="auto"/>
        <w:ind w:left="1800" w:hanging="360"/>
        <w:jc w:val="both"/>
        <w:rPr>
          <w:rStyle w:val="Domylnaczcionkaakapitu1"/>
          <w:rFonts w:eastAsia="TimesNewRomanPSMT" w:cs="TimesNewRomanPSMT"/>
        </w:rPr>
      </w:pPr>
      <w:r w:rsidRPr="008F7F43">
        <w:rPr>
          <w:rStyle w:val="Domylnaczcionkaakapitu1"/>
          <w:rFonts w:eastAsia="TimesNewRomanPSMT" w:cs="TimesNewRomanPSMT"/>
        </w:rPr>
        <w:t>odpadów komunalnych zbieranych w sposób selektywny z podziałem na:</w:t>
      </w:r>
    </w:p>
    <w:p w14:paraId="13CA7F65" w14:textId="77777777" w:rsidR="00906215" w:rsidRPr="008F7F43" w:rsidRDefault="00E27232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</w:pPr>
      <w:r w:rsidRPr="008F7F43">
        <w:t>papier, w tym tekturę, opakowania z papieru i tektury (Mg),</w:t>
      </w:r>
    </w:p>
    <w:p w14:paraId="5A860574" w14:textId="77777777" w:rsidR="00906215" w:rsidRPr="008F7F43" w:rsidRDefault="00E27232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</w:pPr>
      <w:r w:rsidRPr="008F7F43">
        <w:t>tworzywa sztuczne, w tym opakowania z tworzyw sztucznych, opakowania wielomateriałowe, metale, w tym opakowania z metali (Mg),</w:t>
      </w:r>
    </w:p>
    <w:p w14:paraId="628C2315" w14:textId="439CA228" w:rsidR="00906215" w:rsidRPr="008F7F43" w:rsidRDefault="002F49A8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</w:pPr>
      <w:r>
        <w:t>szkło bezbarwne</w:t>
      </w:r>
      <w:r w:rsidR="00E27232" w:rsidRPr="008F7F43">
        <w:t xml:space="preserve"> i kolorowe, w</w:t>
      </w:r>
      <w:r w:rsidR="0099363B">
        <w:t xml:space="preserve"> tym opakowania ze szkła bezbarwnego</w:t>
      </w:r>
      <w:r w:rsidR="00E27232" w:rsidRPr="008F7F43">
        <w:t xml:space="preserve"> i kolorowego,</w:t>
      </w:r>
    </w:p>
    <w:p w14:paraId="352AC4B5" w14:textId="77777777" w:rsidR="00906215" w:rsidRPr="008F7F43" w:rsidRDefault="00621755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  <w:rPr>
          <w:rStyle w:val="Domylnaczcionkaakapitu1"/>
        </w:rPr>
      </w:pPr>
      <w:r w:rsidRPr="008F7F43">
        <w:rPr>
          <w:rStyle w:val="Domylnaczcionkaakapitu1"/>
        </w:rPr>
        <w:lastRenderedPageBreak/>
        <w:t>bioodpady</w:t>
      </w:r>
      <w:r w:rsidR="00E27232" w:rsidRPr="008F7F43">
        <w:rPr>
          <w:rStyle w:val="Domylnaczcionkaakapitu1"/>
        </w:rPr>
        <w:t xml:space="preserve"> (Mg),</w:t>
      </w:r>
    </w:p>
    <w:p w14:paraId="44C912B2" w14:textId="77777777" w:rsidR="00906215" w:rsidRPr="008F7F43" w:rsidRDefault="00E27232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  <w:rPr>
          <w:rStyle w:val="Domylnaczcionkaakapitu1"/>
          <w:rFonts w:eastAsia="TimesNewRomanPSMT" w:cs="TimesNewRomanPSMT"/>
        </w:rPr>
      </w:pPr>
      <w:r w:rsidRPr="008F7F43">
        <w:rPr>
          <w:rStyle w:val="Domylnaczcionkaakapitu1"/>
          <w:rFonts w:eastAsia="TimesNewRomanPSMT" w:cs="TimesNewRomanPSMT"/>
        </w:rPr>
        <w:t>popiół i żużel z palenisk domowych (Mg),</w:t>
      </w:r>
    </w:p>
    <w:p w14:paraId="70DF0051" w14:textId="77777777" w:rsidR="00906215" w:rsidRPr="008F7F43" w:rsidRDefault="00E27232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</w:pPr>
      <w:r w:rsidRPr="008F7F43">
        <w:t>przeterminowane leki (Mg),</w:t>
      </w:r>
    </w:p>
    <w:p w14:paraId="361C1278" w14:textId="77777777" w:rsidR="00906215" w:rsidRPr="008F7F43" w:rsidRDefault="00E27232">
      <w:pPr>
        <w:pStyle w:val="Akapitzlist"/>
        <w:widowControl w:val="0"/>
        <w:numPr>
          <w:ilvl w:val="0"/>
          <w:numId w:val="2"/>
        </w:numPr>
        <w:tabs>
          <w:tab w:val="left" w:pos="9642"/>
        </w:tabs>
        <w:autoSpaceDE w:val="0"/>
        <w:spacing w:before="120" w:after="120" w:line="276" w:lineRule="auto"/>
        <w:ind w:left="2344" w:hanging="360"/>
        <w:jc w:val="both"/>
        <w:rPr>
          <w:rStyle w:val="Domylnaczcionkaakapitu1"/>
        </w:rPr>
      </w:pPr>
      <w:r w:rsidRPr="008F7F43">
        <w:rPr>
          <w:rStyle w:val="Domylnaczcionkaakapitu1"/>
        </w:rPr>
        <w:t xml:space="preserve">zużyte baterie i akumulatory (Mg); </w:t>
      </w:r>
    </w:p>
    <w:p w14:paraId="6DFD66EC" w14:textId="77777777" w:rsidR="00906215" w:rsidRPr="008F7F43" w:rsidRDefault="00E27232">
      <w:pPr>
        <w:pStyle w:val="Akapitzlist"/>
        <w:widowControl w:val="0"/>
        <w:numPr>
          <w:ilvl w:val="0"/>
          <w:numId w:val="14"/>
        </w:numPr>
        <w:tabs>
          <w:tab w:val="left" w:pos="5849"/>
          <w:tab w:val="left" w:pos="5850"/>
        </w:tabs>
        <w:autoSpaceDE w:val="0"/>
        <w:spacing w:before="120" w:after="120" w:line="276" w:lineRule="auto"/>
        <w:ind w:left="1080" w:hanging="357"/>
        <w:jc w:val="both"/>
        <w:rPr>
          <w:u w:val="single"/>
        </w:rPr>
      </w:pPr>
      <w:r w:rsidRPr="008F7F43">
        <w:t>wykazie nieruchomości z których zostały odebrane odpady komunalne, w tym niesegregowane (zmieszane) odpady komunalne i odpady zbierane selektywnie, ze wskazaniem dla poszczególnych nieruchomości daty odbioru odpadów, rzeczywistej liczby odebranych pojemników</w:t>
      </w:r>
      <w:r w:rsidRPr="008F7F43">
        <w:rPr>
          <w:spacing w:val="-44"/>
        </w:rPr>
        <w:t xml:space="preserve"> </w:t>
      </w:r>
      <w:r w:rsidRPr="008F7F43">
        <w:t>z podaniem pojemności odebranych pojemników, oraz ze wskazaniem rzeczywistej liczby odebranych worków do selektywnej zbiórki odpadów komunalnych z podziałem na ich frakcję.</w:t>
      </w:r>
      <w:r w:rsidRPr="008F7F43">
        <w:rPr>
          <w:u w:val="single"/>
        </w:rPr>
        <w:t xml:space="preserve"> Niniejszy wykaz Wykonawca będzie</w:t>
      </w:r>
      <w:r w:rsidRPr="008F7F43">
        <w:rPr>
          <w:spacing w:val="-4"/>
          <w:u w:val="single"/>
        </w:rPr>
        <w:t xml:space="preserve"> </w:t>
      </w:r>
      <w:r w:rsidRPr="008F7F43">
        <w:rPr>
          <w:u w:val="single"/>
        </w:rPr>
        <w:t>prowadził zgodnie z wytycznymi Zamawiającego;</w:t>
      </w:r>
    </w:p>
    <w:p w14:paraId="2D626A11" w14:textId="77777777" w:rsidR="00906215" w:rsidRPr="008F7F43" w:rsidRDefault="00E27232">
      <w:pPr>
        <w:pStyle w:val="Akapitzlist"/>
        <w:widowControl w:val="0"/>
        <w:numPr>
          <w:ilvl w:val="0"/>
          <w:numId w:val="14"/>
        </w:numPr>
        <w:tabs>
          <w:tab w:val="left" w:pos="5849"/>
          <w:tab w:val="left" w:pos="5850"/>
        </w:tabs>
        <w:autoSpaceDE w:val="0"/>
        <w:spacing w:before="120" w:after="120" w:line="276" w:lineRule="auto"/>
        <w:ind w:left="1080" w:hanging="357"/>
        <w:jc w:val="both"/>
      </w:pPr>
      <w:r w:rsidRPr="008F7F43">
        <w:t>wykazie liczby wydanych podczas odbioru odpadów zbieranych selektywnie worków do selektywnej zbiórki odpadów komunalnych z podziałem na ich</w:t>
      </w:r>
      <w:r w:rsidRPr="008F7F43">
        <w:rPr>
          <w:spacing w:val="-1"/>
        </w:rPr>
        <w:t xml:space="preserve"> </w:t>
      </w:r>
      <w:r w:rsidRPr="008F7F43">
        <w:t>frakcję;</w:t>
      </w:r>
    </w:p>
    <w:p w14:paraId="338BCB3E" w14:textId="77777777" w:rsidR="00906215" w:rsidRPr="008F7F43" w:rsidRDefault="00E27232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hanging="360"/>
        <w:jc w:val="both"/>
      </w:pPr>
      <w:r w:rsidRPr="008F7F43">
        <w:t>Do sprawozdania należy dołączyć KPOK z systemu BDO oraz kwity wagowe.</w:t>
      </w:r>
    </w:p>
    <w:p w14:paraId="1500E4CA" w14:textId="77777777" w:rsidR="00906215" w:rsidRPr="008F7F43" w:rsidRDefault="00E27232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hanging="360"/>
        <w:jc w:val="both"/>
      </w:pPr>
      <w:r w:rsidRPr="008F7F43">
        <w:t>Sprawozdanie miesięczne wraz z wygenerowanymi KPOK z systemu BDO oraz kwity wagowe są podstawą do wystawienia faktury za wykonaną</w:t>
      </w:r>
      <w:r w:rsidRPr="008F7F43">
        <w:rPr>
          <w:spacing w:val="-12"/>
        </w:rPr>
        <w:t xml:space="preserve"> </w:t>
      </w:r>
      <w:r w:rsidRPr="008F7F43">
        <w:t>usługę.</w:t>
      </w:r>
    </w:p>
    <w:p w14:paraId="5E55D600" w14:textId="77777777" w:rsidR="00906215" w:rsidRPr="008F7F43" w:rsidRDefault="00E27232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hanging="360"/>
        <w:jc w:val="both"/>
      </w:pPr>
      <w:r w:rsidRPr="008F7F43">
        <w:t xml:space="preserve">Sprawozdania muszą </w:t>
      </w:r>
      <w:r w:rsidRPr="008F7F43">
        <w:rPr>
          <w:spacing w:val="-3"/>
        </w:rPr>
        <w:t xml:space="preserve">być </w:t>
      </w:r>
      <w:r w:rsidRPr="008F7F43">
        <w:t>przekazywane w formie uzgodnionej z Zamawiającym – w</w:t>
      </w:r>
      <w:r w:rsidRPr="008F7F43">
        <w:rPr>
          <w:spacing w:val="-39"/>
        </w:rPr>
        <w:t xml:space="preserve"> </w:t>
      </w:r>
      <w:r w:rsidRPr="008F7F43">
        <w:t xml:space="preserve">formie papierowej oraz w formie elektronicznej na adres e-mail </w:t>
      </w:r>
      <w:hyperlink r:id="rId7" w:history="1">
        <w:r w:rsidRPr="008F7F43">
          <w:rPr>
            <w:rStyle w:val="Hipercze"/>
            <w:color w:val="auto"/>
          </w:rPr>
          <w:t>odpady@kozminwlkp.pl</w:t>
        </w:r>
      </w:hyperlink>
      <w:r w:rsidRPr="008F7F43">
        <w:t xml:space="preserve"> </w:t>
      </w:r>
    </w:p>
    <w:p w14:paraId="1DFF95D2" w14:textId="77777777" w:rsidR="00906215" w:rsidRPr="008F7F43" w:rsidRDefault="00E27232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hanging="360"/>
        <w:jc w:val="both"/>
      </w:pPr>
      <w:r w:rsidRPr="008F7F43">
        <w:t>Wykonawca zobowiązany jest przedkładać Zamawiającemu miesięczne sprawozdania w terminie 7 dni od zakończenia miesiąca, którego</w:t>
      </w:r>
      <w:r w:rsidRPr="008F7F43">
        <w:rPr>
          <w:spacing w:val="-2"/>
        </w:rPr>
        <w:t xml:space="preserve"> </w:t>
      </w:r>
      <w:r w:rsidRPr="008F7F43">
        <w:t>dotyczy.</w:t>
      </w:r>
    </w:p>
    <w:p w14:paraId="71234844" w14:textId="77777777" w:rsidR="00906215" w:rsidRPr="008F7F43" w:rsidRDefault="00E27232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hanging="360"/>
        <w:jc w:val="both"/>
      </w:pPr>
      <w:r w:rsidRPr="008F7F43">
        <w:t>Wykonawca</w:t>
      </w:r>
      <w:r w:rsidRPr="008F7F43">
        <w:rPr>
          <w:spacing w:val="-14"/>
        </w:rPr>
        <w:t xml:space="preserve"> </w:t>
      </w:r>
      <w:r w:rsidRPr="008F7F43">
        <w:t>zobowiązany</w:t>
      </w:r>
      <w:r w:rsidRPr="008F7F43">
        <w:rPr>
          <w:spacing w:val="-18"/>
        </w:rPr>
        <w:t xml:space="preserve"> </w:t>
      </w:r>
      <w:r w:rsidRPr="008F7F43">
        <w:t>jest</w:t>
      </w:r>
      <w:r w:rsidRPr="008F7F43">
        <w:rPr>
          <w:spacing w:val="-13"/>
        </w:rPr>
        <w:t xml:space="preserve"> </w:t>
      </w:r>
      <w:r w:rsidRPr="008F7F43">
        <w:t>do</w:t>
      </w:r>
      <w:r w:rsidRPr="008F7F43">
        <w:rPr>
          <w:spacing w:val="-13"/>
        </w:rPr>
        <w:t xml:space="preserve"> </w:t>
      </w:r>
      <w:r w:rsidRPr="008F7F43">
        <w:t>dostarczenia</w:t>
      </w:r>
      <w:r w:rsidRPr="008F7F43">
        <w:rPr>
          <w:spacing w:val="-12"/>
        </w:rPr>
        <w:t xml:space="preserve"> </w:t>
      </w:r>
      <w:r w:rsidRPr="008F7F43">
        <w:t>Zamawiającemu</w:t>
      </w:r>
      <w:r w:rsidRPr="008F7F43">
        <w:rPr>
          <w:spacing w:val="-13"/>
        </w:rPr>
        <w:t xml:space="preserve"> </w:t>
      </w:r>
      <w:r w:rsidRPr="008F7F43">
        <w:t>na</w:t>
      </w:r>
      <w:r w:rsidRPr="008F7F43">
        <w:rPr>
          <w:spacing w:val="-11"/>
        </w:rPr>
        <w:t xml:space="preserve"> </w:t>
      </w:r>
      <w:r w:rsidRPr="008F7F43">
        <w:t>jego</w:t>
      </w:r>
      <w:r w:rsidRPr="008F7F43">
        <w:rPr>
          <w:spacing w:val="-11"/>
        </w:rPr>
        <w:t xml:space="preserve"> </w:t>
      </w:r>
      <w:r w:rsidRPr="008F7F43">
        <w:t>żądanie</w:t>
      </w:r>
      <w:r w:rsidRPr="008F7F43">
        <w:rPr>
          <w:spacing w:val="-14"/>
        </w:rPr>
        <w:t xml:space="preserve"> </w:t>
      </w:r>
      <w:r w:rsidRPr="008F7F43">
        <w:t>także</w:t>
      </w:r>
      <w:r w:rsidRPr="008F7F43">
        <w:rPr>
          <w:spacing w:val="-14"/>
        </w:rPr>
        <w:t xml:space="preserve"> </w:t>
      </w:r>
      <w:r w:rsidRPr="008F7F43">
        <w:t>innych informacji (wykazów) dotyczących świadczonej usługi w zakresie odbioru niesegregowanych (zmieszanych) odpadów komunalnych i odpadów zbieranych w sposób</w:t>
      </w:r>
      <w:r w:rsidRPr="008F7F43">
        <w:rPr>
          <w:spacing w:val="-6"/>
        </w:rPr>
        <w:t xml:space="preserve"> </w:t>
      </w:r>
      <w:r w:rsidRPr="008F7F43">
        <w:t>selektywny.</w:t>
      </w:r>
    </w:p>
    <w:p w14:paraId="5B66104D" w14:textId="601B9725" w:rsidR="00906215" w:rsidRPr="00FA7620" w:rsidRDefault="00E27232" w:rsidP="00FA7620">
      <w:pPr>
        <w:pStyle w:val="Akapitzlist"/>
        <w:widowControl w:val="0"/>
        <w:numPr>
          <w:ilvl w:val="0"/>
          <w:numId w:val="35"/>
        </w:numPr>
        <w:tabs>
          <w:tab w:val="left" w:pos="2705"/>
        </w:tabs>
        <w:autoSpaceDE w:val="0"/>
        <w:spacing w:before="120" w:after="120" w:line="276" w:lineRule="auto"/>
        <w:ind w:left="360" w:hanging="360"/>
        <w:jc w:val="both"/>
        <w:rPr>
          <w:strike/>
        </w:rPr>
      </w:pPr>
      <w:r w:rsidRPr="008F7F43">
        <w:t>Wykonawca sporządza sprawozdanie roczne, o którym mowa w art. 9n ustawy z dnia 13</w:t>
      </w:r>
      <w:r w:rsidRPr="008F7F43">
        <w:rPr>
          <w:spacing w:val="-2"/>
        </w:rPr>
        <w:t xml:space="preserve"> </w:t>
      </w:r>
      <w:r w:rsidRPr="008F7F43">
        <w:t>września</w:t>
      </w:r>
      <w:r w:rsidRPr="008F7F43">
        <w:rPr>
          <w:spacing w:val="-14"/>
        </w:rPr>
        <w:t xml:space="preserve"> </w:t>
      </w:r>
      <w:r w:rsidRPr="008F7F43">
        <w:t>1996</w:t>
      </w:r>
      <w:r w:rsidRPr="008F7F43">
        <w:rPr>
          <w:spacing w:val="-13"/>
        </w:rPr>
        <w:t xml:space="preserve"> </w:t>
      </w:r>
      <w:r w:rsidRPr="008F7F43">
        <w:t>r.</w:t>
      </w:r>
      <w:r w:rsidRPr="008F7F43">
        <w:rPr>
          <w:spacing w:val="-12"/>
        </w:rPr>
        <w:t xml:space="preserve"> </w:t>
      </w:r>
      <w:r w:rsidRPr="008F7F43">
        <w:t>o</w:t>
      </w:r>
      <w:r w:rsidRPr="008F7F43">
        <w:rPr>
          <w:spacing w:val="-13"/>
        </w:rPr>
        <w:t xml:space="preserve"> </w:t>
      </w:r>
      <w:r w:rsidRPr="008F7F43">
        <w:t>utrzymaniu</w:t>
      </w:r>
      <w:r w:rsidRPr="008F7F43">
        <w:rPr>
          <w:spacing w:val="-13"/>
        </w:rPr>
        <w:t xml:space="preserve"> </w:t>
      </w:r>
      <w:r w:rsidRPr="008F7F43">
        <w:t>czystości</w:t>
      </w:r>
      <w:r w:rsidRPr="008F7F43">
        <w:rPr>
          <w:spacing w:val="-13"/>
        </w:rPr>
        <w:t xml:space="preserve"> </w:t>
      </w:r>
      <w:r w:rsidRPr="008F7F43">
        <w:t>i</w:t>
      </w:r>
      <w:r w:rsidRPr="008F7F43">
        <w:rPr>
          <w:spacing w:val="-13"/>
        </w:rPr>
        <w:t xml:space="preserve"> </w:t>
      </w:r>
      <w:r w:rsidRPr="008F7F43">
        <w:t>porządku</w:t>
      </w:r>
      <w:r w:rsidRPr="008F7F43">
        <w:rPr>
          <w:spacing w:val="-13"/>
        </w:rPr>
        <w:t xml:space="preserve"> </w:t>
      </w:r>
      <w:r w:rsidRPr="008F7F43">
        <w:t>w</w:t>
      </w:r>
      <w:r w:rsidRPr="008F7F43">
        <w:rPr>
          <w:spacing w:val="-12"/>
        </w:rPr>
        <w:t xml:space="preserve"> </w:t>
      </w:r>
      <w:r w:rsidRPr="008F7F43">
        <w:t>gminach</w:t>
      </w:r>
      <w:r w:rsidRPr="008F7F43">
        <w:rPr>
          <w:spacing w:val="-7"/>
        </w:rPr>
        <w:t xml:space="preserve"> </w:t>
      </w:r>
      <w:r w:rsidRPr="008F7F43">
        <w:t>(Dz.</w:t>
      </w:r>
      <w:r w:rsidRPr="008F7F43">
        <w:rPr>
          <w:spacing w:val="-13"/>
        </w:rPr>
        <w:t xml:space="preserve"> </w:t>
      </w:r>
      <w:r w:rsidRPr="008F7F43">
        <w:t>U.</w:t>
      </w:r>
      <w:r w:rsidRPr="008F7F43">
        <w:rPr>
          <w:spacing w:val="-14"/>
        </w:rPr>
        <w:t xml:space="preserve"> </w:t>
      </w:r>
      <w:r w:rsidRPr="008F7F43">
        <w:t>z</w:t>
      </w:r>
      <w:r w:rsidRPr="008F7F43">
        <w:rPr>
          <w:spacing w:val="-10"/>
        </w:rPr>
        <w:t xml:space="preserve"> </w:t>
      </w:r>
      <w:r w:rsidRPr="008F7F43">
        <w:t>20</w:t>
      </w:r>
      <w:r w:rsidR="00E268C0">
        <w:t>22</w:t>
      </w:r>
      <w:r w:rsidRPr="008F7F43">
        <w:rPr>
          <w:spacing w:val="-13"/>
        </w:rPr>
        <w:t xml:space="preserve"> </w:t>
      </w:r>
      <w:r w:rsidRPr="008F7F43">
        <w:t>r.,</w:t>
      </w:r>
      <w:r w:rsidRPr="008F7F43">
        <w:rPr>
          <w:spacing w:val="-14"/>
        </w:rPr>
        <w:t xml:space="preserve"> </w:t>
      </w:r>
      <w:r w:rsidRPr="008F7F43">
        <w:t>poz.</w:t>
      </w:r>
      <w:r w:rsidRPr="008F7F43">
        <w:rPr>
          <w:spacing w:val="-13"/>
        </w:rPr>
        <w:t xml:space="preserve"> </w:t>
      </w:r>
      <w:r w:rsidR="00E268C0">
        <w:t>1297</w:t>
      </w:r>
      <w:r w:rsidR="000C2347" w:rsidRPr="008F7F43">
        <w:t xml:space="preserve"> z późn. zm.</w:t>
      </w:r>
      <w:r w:rsidR="004370AF" w:rsidRPr="008F7F43">
        <w:t>)</w:t>
      </w:r>
      <w:r w:rsidRPr="008F7F43">
        <w:t>. Sprawozdanie</w:t>
      </w:r>
      <w:r w:rsidRPr="008F7F43">
        <w:rPr>
          <w:spacing w:val="-13"/>
        </w:rPr>
        <w:t xml:space="preserve"> </w:t>
      </w:r>
      <w:r w:rsidRPr="008F7F43">
        <w:t>sporządzone</w:t>
      </w:r>
      <w:r w:rsidRPr="008F7F43">
        <w:rPr>
          <w:spacing w:val="-13"/>
        </w:rPr>
        <w:t xml:space="preserve"> </w:t>
      </w:r>
      <w:r w:rsidRPr="008F7F43">
        <w:t>w</w:t>
      </w:r>
      <w:r w:rsidRPr="008F7F43">
        <w:rPr>
          <w:spacing w:val="-12"/>
        </w:rPr>
        <w:t xml:space="preserve"> </w:t>
      </w:r>
      <w:r w:rsidRPr="008F7F43">
        <w:t>sposób</w:t>
      </w:r>
      <w:r w:rsidRPr="008F7F43">
        <w:rPr>
          <w:spacing w:val="-9"/>
        </w:rPr>
        <w:t xml:space="preserve"> </w:t>
      </w:r>
      <w:r w:rsidRPr="008F7F43">
        <w:t>wymagany</w:t>
      </w:r>
      <w:r w:rsidRPr="008F7F43">
        <w:rPr>
          <w:spacing w:val="-16"/>
        </w:rPr>
        <w:t xml:space="preserve"> </w:t>
      </w:r>
      <w:r w:rsidRPr="008F7F43">
        <w:t>przez</w:t>
      </w:r>
      <w:r w:rsidRPr="008F7F43">
        <w:rPr>
          <w:spacing w:val="-11"/>
        </w:rPr>
        <w:t xml:space="preserve"> </w:t>
      </w:r>
      <w:r w:rsidRPr="008F7F43">
        <w:t>przepisy</w:t>
      </w:r>
      <w:r w:rsidRPr="008F7F43">
        <w:rPr>
          <w:spacing w:val="-16"/>
        </w:rPr>
        <w:t xml:space="preserve"> </w:t>
      </w:r>
      <w:r w:rsidRPr="008F7F43">
        <w:t>prawa</w:t>
      </w:r>
      <w:r w:rsidRPr="008F7F43">
        <w:rPr>
          <w:spacing w:val="-11"/>
        </w:rPr>
        <w:t xml:space="preserve"> </w:t>
      </w:r>
      <w:r w:rsidRPr="008F7F43">
        <w:t>Wykonawca</w:t>
      </w:r>
      <w:r w:rsidRPr="008F7F43">
        <w:rPr>
          <w:spacing w:val="-10"/>
        </w:rPr>
        <w:t xml:space="preserve"> </w:t>
      </w:r>
      <w:r w:rsidRPr="008F7F43">
        <w:t>p</w:t>
      </w:r>
      <w:r w:rsidR="00A47EF7">
        <w:t>rzekazuje Burmistrzowi Miasta i </w:t>
      </w:r>
      <w:r w:rsidRPr="008F7F43">
        <w:t>Gminy Koźmin Wlkp.</w:t>
      </w:r>
      <w:r w:rsidRPr="008F7F43">
        <w:rPr>
          <w:rFonts w:eastAsia="Times New Roman"/>
        </w:rPr>
        <w:t xml:space="preserve"> </w:t>
      </w:r>
    </w:p>
    <w:p w14:paraId="758C323C" w14:textId="77777777" w:rsidR="00906215" w:rsidRPr="008F7F43" w:rsidRDefault="00E27232">
      <w:pPr>
        <w:pStyle w:val="Akapitzlist"/>
        <w:widowControl w:val="0"/>
        <w:tabs>
          <w:tab w:val="left" w:pos="2705"/>
        </w:tabs>
        <w:autoSpaceDE w:val="0"/>
        <w:spacing w:before="120" w:after="120" w:line="276" w:lineRule="auto"/>
        <w:ind w:left="360"/>
        <w:jc w:val="both"/>
      </w:pPr>
      <w:r w:rsidRPr="008F7F43">
        <w:t>Zamawiający w przypadku wątpliwości co do danych zawartych w sprawozdaniu w systemie BDO wezwie Wykonawcę do okazania dokumentacji, na podstawie której są sporządzane dokumenty na potrzeby ewidencji odpadów oraz dokumentów potwierdzających przetworzenie odpadów. W przypadku gdy sprawozdanie jest sporządzone nierzetelnie, Zamawiający wezwie Wykonawcę, do jego uzupełnienia lub poprawienia w terminie 14 dni.</w:t>
      </w:r>
    </w:p>
    <w:p w14:paraId="1E7026F4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§9</w:t>
      </w:r>
    </w:p>
    <w:p w14:paraId="4F931B8F" w14:textId="77777777" w:rsidR="00906215" w:rsidRPr="008F7F43" w:rsidRDefault="00E27232">
      <w:pPr>
        <w:pStyle w:val="Akapitzlist"/>
        <w:numPr>
          <w:ilvl w:val="0"/>
          <w:numId w:val="26"/>
        </w:numPr>
        <w:spacing w:before="120" w:after="120" w:line="276" w:lineRule="auto"/>
        <w:ind w:left="360" w:hanging="360"/>
        <w:jc w:val="both"/>
      </w:pPr>
      <w:r w:rsidRPr="008F7F43">
        <w:t xml:space="preserve">Strony ustalają, że przewidywane szacunkowe wynagrodzenie należne Wykonawcy w okresie realizacji niniejszej Umowy, zgodnie ze złożoną ofertą przetargową wyniesie </w:t>
      </w:r>
      <w:r w:rsidRPr="008F7F43">
        <w:rPr>
          <w:shd w:val="clear" w:color="auto" w:fill="FFFF00"/>
        </w:rPr>
        <w:t>[...]</w:t>
      </w:r>
      <w:r w:rsidRPr="008F7F43">
        <w:t xml:space="preserve"> zł</w:t>
      </w:r>
      <w:r w:rsidRPr="008F7F43">
        <w:rPr>
          <w:spacing w:val="12"/>
        </w:rPr>
        <w:t xml:space="preserve"> </w:t>
      </w:r>
      <w:r w:rsidRPr="008F7F43">
        <w:t>brutto</w:t>
      </w:r>
      <w:r w:rsidRPr="008F7F43">
        <w:rPr>
          <w:spacing w:val="9"/>
        </w:rPr>
        <w:t xml:space="preserve"> </w:t>
      </w:r>
      <w:r w:rsidRPr="008F7F43">
        <w:t xml:space="preserve">(słownie: </w:t>
      </w:r>
      <w:r w:rsidRPr="008F7F43">
        <w:rPr>
          <w:shd w:val="clear" w:color="auto" w:fill="FFFF00"/>
        </w:rPr>
        <w:t>[...]</w:t>
      </w:r>
      <w:r w:rsidRPr="008F7F43">
        <w:t xml:space="preserve">), w </w:t>
      </w:r>
      <w:r w:rsidRPr="008F7F43">
        <w:rPr>
          <w:spacing w:val="-2"/>
        </w:rPr>
        <w:t xml:space="preserve">tym </w:t>
      </w:r>
      <w:r w:rsidRPr="008F7F43">
        <w:t>podatek od towarów</w:t>
      </w:r>
      <w:r w:rsidRPr="008F7F43">
        <w:rPr>
          <w:spacing w:val="7"/>
        </w:rPr>
        <w:t xml:space="preserve"> </w:t>
      </w:r>
      <w:r w:rsidRPr="008F7F43">
        <w:rPr>
          <w:spacing w:val="-12"/>
        </w:rPr>
        <w:t xml:space="preserve">i </w:t>
      </w:r>
      <w:r w:rsidRPr="008F7F43">
        <w:t xml:space="preserve">usług VAT naliczony według obowiązujących stawek. </w:t>
      </w:r>
    </w:p>
    <w:p w14:paraId="6FCB9926" w14:textId="4277FCEF" w:rsidR="00A22818" w:rsidRPr="00C17A22" w:rsidRDefault="00E27232" w:rsidP="005330C5">
      <w:pPr>
        <w:pStyle w:val="Akapitzlist"/>
        <w:numPr>
          <w:ilvl w:val="0"/>
          <w:numId w:val="26"/>
        </w:numPr>
        <w:spacing w:before="120" w:after="120" w:line="276" w:lineRule="auto"/>
        <w:ind w:left="360" w:hanging="360"/>
        <w:jc w:val="both"/>
      </w:pPr>
      <w:r w:rsidRPr="008F7F43">
        <w:t xml:space="preserve">Zapłata należności dla Wykonawcy za wykonywanie usługi uzależniona będzie od faktycznej ilości odebranych odpadów komunalnych z uwzględnieniem niżej wymienionych </w:t>
      </w:r>
      <w:r w:rsidR="001764E5" w:rsidRPr="008F7F43">
        <w:t xml:space="preserve">w tabeli nr 1 cen </w:t>
      </w:r>
      <w:r w:rsidRPr="008F7F43">
        <w:t xml:space="preserve">jednostkowych. Podstawę ustalenia </w:t>
      </w:r>
      <w:r w:rsidRPr="00C17A22">
        <w:t xml:space="preserve">wynagrodzenia należnego Wykonawcy za dany miesiąc realizacji umowy stanowi iloczyn faktycznie odebranej i dostarczonej masy odpadów komunalnych do instalacji komunalnej </w:t>
      </w:r>
      <w:bookmarkStart w:id="2" w:name="_Hlk43975957"/>
      <w:r w:rsidR="00027B38" w:rsidRPr="00C17A22">
        <w:t xml:space="preserve"> </w:t>
      </w:r>
      <w:r w:rsidRPr="00C17A22">
        <w:t>W</w:t>
      </w:r>
      <w:r w:rsidR="00027B38" w:rsidRPr="00C17A22">
        <w:t>ielkopolskie Centrum Recykling -  Spółka z o.</w:t>
      </w:r>
      <w:r w:rsidR="00951FCD" w:rsidRPr="00C17A22">
        <w:t xml:space="preserve"> </w:t>
      </w:r>
      <w:r w:rsidR="00027B38" w:rsidRPr="00C17A22">
        <w:t>o. w Jarocinie, Witaszyczki</w:t>
      </w:r>
      <w:r w:rsidR="00F51FA5" w:rsidRPr="00C17A22">
        <w:t xml:space="preserve">, ul. Mariusza </w:t>
      </w:r>
      <w:r w:rsidR="00F51FA5" w:rsidRPr="00C17A22">
        <w:lastRenderedPageBreak/>
        <w:t xml:space="preserve">Małynicza 1, 63-200 Jarocin, </w:t>
      </w:r>
      <w:r w:rsidRPr="00C17A22">
        <w:t xml:space="preserve">z którą Gmina Koźmin Wlkp. ma podpisaną umowę na zagospodarowanie odpadów </w:t>
      </w:r>
      <w:bookmarkEnd w:id="2"/>
      <w:r w:rsidRPr="00C17A22">
        <w:t>komunalnych oraz stawki za transport 1 Mg odebranych odpadów.</w:t>
      </w:r>
      <w:r w:rsidR="005330C5" w:rsidRPr="00C17A22">
        <w:t xml:space="preserve"> </w:t>
      </w:r>
    </w:p>
    <w:p w14:paraId="47DF35AE" w14:textId="77777777" w:rsidR="005330C5" w:rsidRPr="008F7F43" w:rsidRDefault="005330C5" w:rsidP="005330C5">
      <w:pPr>
        <w:pStyle w:val="Akapitzlist"/>
        <w:spacing w:before="120" w:after="120" w:line="276" w:lineRule="auto"/>
        <w:ind w:left="360"/>
        <w:jc w:val="both"/>
      </w:pPr>
    </w:p>
    <w:p w14:paraId="2F623328" w14:textId="4335EC85" w:rsidR="00A22818" w:rsidRPr="008F7F43" w:rsidRDefault="00A22818">
      <w:pPr>
        <w:spacing w:before="120" w:after="120" w:line="276" w:lineRule="auto"/>
        <w:jc w:val="both"/>
        <w:rPr>
          <w:noProof/>
          <w:lang w:eastAsia="pl-PL"/>
        </w:rPr>
      </w:pPr>
      <w:r w:rsidRPr="008F7F43">
        <w:rPr>
          <w:noProof/>
          <w:lang w:eastAsia="pl-PL"/>
        </w:rPr>
        <w:drawing>
          <wp:inline distT="0" distB="0" distL="0" distR="0" wp14:anchorId="67DF68F6" wp14:editId="54ABADA9">
            <wp:extent cx="6651625" cy="6115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190" cy="614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4C0A3" w14:textId="392FA3C9" w:rsidR="00906215" w:rsidRPr="008F7F43" w:rsidRDefault="009E1FE4" w:rsidP="005330C5">
      <w:r w:rsidRPr="008F7F43">
        <w:rPr>
          <w:noProof/>
          <w:lang w:eastAsia="pl-PL"/>
        </w:rPr>
        <w:drawing>
          <wp:inline distT="0" distB="0" distL="0" distR="0" wp14:anchorId="1D5022D1" wp14:editId="1ED9595C">
            <wp:extent cx="6477000" cy="15716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F082E" w14:textId="078BF14A" w:rsidR="00906215" w:rsidRPr="008F7F43" w:rsidRDefault="00E27232">
      <w:pPr>
        <w:pStyle w:val="Akapitzlist"/>
        <w:widowControl w:val="0"/>
        <w:numPr>
          <w:ilvl w:val="0"/>
          <w:numId w:val="26"/>
        </w:numPr>
        <w:tabs>
          <w:tab w:val="left" w:pos="2895"/>
        </w:tabs>
        <w:autoSpaceDE w:val="0"/>
        <w:spacing w:before="120" w:after="120" w:line="276" w:lineRule="auto"/>
        <w:ind w:left="360" w:hanging="360"/>
        <w:jc w:val="both"/>
      </w:pPr>
      <w:r w:rsidRPr="008F7F43">
        <w:t>Ceny jednostkowe netto za odbiór i transport odpadów, zaoferowane przez Wykonawcę w ofercie przetargowej, zapisane w ust. 2, uwzględniają wszystkie koszty związane z realizacją przed</w:t>
      </w:r>
      <w:r w:rsidR="00F40A3F">
        <w:t>miotu zamówienia opisanego w SW</w:t>
      </w:r>
      <w:r w:rsidRPr="008F7F43">
        <w:t xml:space="preserve">Z oraz SOPZ będącymi integralnymi załącznikami do niniejszej Umowy, </w:t>
      </w:r>
      <w:r w:rsidRPr="008F7F43">
        <w:lastRenderedPageBreak/>
        <w:t>mają charakter stały i niezmienny w okresie realizacji przedmiotu zamówienia i mogą ulec zmianie tylko w</w:t>
      </w:r>
      <w:r w:rsidRPr="008F7F43">
        <w:rPr>
          <w:spacing w:val="-3"/>
        </w:rPr>
        <w:t xml:space="preserve"> </w:t>
      </w:r>
      <w:r w:rsidRPr="008F7F43">
        <w:t>przypadku urzędowej zmiany stawki podatku VAT. Stawka podatku VAT określana jest zgodnie</w:t>
      </w:r>
      <w:r w:rsidRPr="008F7F43">
        <w:rPr>
          <w:spacing w:val="-4"/>
        </w:rPr>
        <w:t xml:space="preserve"> </w:t>
      </w:r>
      <w:r w:rsidRPr="008F7F43">
        <w:t>z</w:t>
      </w:r>
      <w:r w:rsidR="005330C5">
        <w:rPr>
          <w:spacing w:val="-2"/>
        </w:rPr>
        <w:t> </w:t>
      </w:r>
      <w:r w:rsidRPr="008F7F43">
        <w:t>ustawą</w:t>
      </w:r>
      <w:r w:rsidRPr="008F7F43">
        <w:rPr>
          <w:spacing w:val="-4"/>
        </w:rPr>
        <w:t xml:space="preserve"> </w:t>
      </w:r>
      <w:r w:rsidRPr="008F7F43">
        <w:t>z</w:t>
      </w:r>
      <w:r w:rsidRPr="008F7F43">
        <w:rPr>
          <w:spacing w:val="-3"/>
        </w:rPr>
        <w:t xml:space="preserve"> </w:t>
      </w:r>
      <w:r w:rsidRPr="008F7F43">
        <w:t>dnia</w:t>
      </w:r>
      <w:r w:rsidRPr="008F7F43">
        <w:rPr>
          <w:spacing w:val="-6"/>
        </w:rPr>
        <w:t xml:space="preserve"> </w:t>
      </w:r>
      <w:r w:rsidRPr="008F7F43">
        <w:t>11</w:t>
      </w:r>
      <w:r w:rsidRPr="008F7F43">
        <w:rPr>
          <w:spacing w:val="-3"/>
        </w:rPr>
        <w:t xml:space="preserve"> </w:t>
      </w:r>
      <w:r w:rsidRPr="008F7F43">
        <w:t>marca</w:t>
      </w:r>
      <w:r w:rsidRPr="008F7F43">
        <w:rPr>
          <w:spacing w:val="-5"/>
        </w:rPr>
        <w:t xml:space="preserve"> </w:t>
      </w:r>
      <w:r w:rsidRPr="008F7F43">
        <w:t>2004</w:t>
      </w:r>
      <w:r w:rsidRPr="008F7F43">
        <w:rPr>
          <w:spacing w:val="-3"/>
        </w:rPr>
        <w:t xml:space="preserve"> </w:t>
      </w:r>
      <w:r w:rsidRPr="008F7F43">
        <w:t>roku</w:t>
      </w:r>
      <w:r w:rsidRPr="008F7F43">
        <w:rPr>
          <w:spacing w:val="-4"/>
        </w:rPr>
        <w:t xml:space="preserve"> </w:t>
      </w:r>
      <w:r w:rsidRPr="008F7F43">
        <w:t>o</w:t>
      </w:r>
      <w:r w:rsidRPr="008F7F43">
        <w:rPr>
          <w:spacing w:val="-3"/>
        </w:rPr>
        <w:t xml:space="preserve"> </w:t>
      </w:r>
      <w:r w:rsidRPr="008F7F43">
        <w:t>podatku</w:t>
      </w:r>
      <w:r w:rsidRPr="008F7F43">
        <w:rPr>
          <w:spacing w:val="-3"/>
        </w:rPr>
        <w:t xml:space="preserve"> </w:t>
      </w:r>
      <w:r w:rsidRPr="008F7F43">
        <w:t>od</w:t>
      </w:r>
      <w:r w:rsidRPr="008F7F43">
        <w:rPr>
          <w:spacing w:val="-3"/>
        </w:rPr>
        <w:t xml:space="preserve"> </w:t>
      </w:r>
      <w:r w:rsidRPr="008F7F43">
        <w:t>towarów</w:t>
      </w:r>
      <w:r w:rsidRPr="008F7F43">
        <w:rPr>
          <w:spacing w:val="-4"/>
        </w:rPr>
        <w:t xml:space="preserve"> </w:t>
      </w:r>
      <w:r w:rsidRPr="008F7F43">
        <w:t>i</w:t>
      </w:r>
      <w:r w:rsidRPr="008F7F43">
        <w:rPr>
          <w:spacing w:val="-3"/>
        </w:rPr>
        <w:t xml:space="preserve"> </w:t>
      </w:r>
      <w:r w:rsidRPr="008F7F43">
        <w:t>usług</w:t>
      </w:r>
      <w:r w:rsidRPr="008F7F43">
        <w:rPr>
          <w:spacing w:val="-3"/>
        </w:rPr>
        <w:t xml:space="preserve"> </w:t>
      </w:r>
      <w:r w:rsidRPr="008F7F43">
        <w:t>(Dz.</w:t>
      </w:r>
      <w:r w:rsidRPr="008F7F43">
        <w:rPr>
          <w:spacing w:val="-3"/>
        </w:rPr>
        <w:t xml:space="preserve"> </w:t>
      </w:r>
      <w:r w:rsidRPr="008F7F43">
        <w:t>U.</w:t>
      </w:r>
      <w:r w:rsidRPr="008F7F43">
        <w:rPr>
          <w:spacing w:val="-7"/>
        </w:rPr>
        <w:t xml:space="preserve"> </w:t>
      </w:r>
      <w:r w:rsidR="002332A9">
        <w:t>z 2022 r. poz. 931</w:t>
      </w:r>
      <w:r w:rsidRPr="008F7F43">
        <w:t xml:space="preserve"> z późn.</w:t>
      </w:r>
      <w:r w:rsidRPr="008F7F43">
        <w:rPr>
          <w:spacing w:val="-2"/>
        </w:rPr>
        <w:t xml:space="preserve"> </w:t>
      </w:r>
      <w:r w:rsidRPr="008F7F43">
        <w:t>zm.).</w:t>
      </w:r>
    </w:p>
    <w:p w14:paraId="7CF993D1" w14:textId="47F7EC8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Łączna wartość brutto zawiera wszelkie koszty niezbędne do zrealizowania zamówienia wynikające wprost z dokumentów wchodzących w skład Specyfikacji Warunków Zamówienia oraz Szczegółowego Opisu Przedmiotu Zamówienia, jak</w:t>
      </w:r>
      <w:r w:rsidRPr="008F7F43">
        <w:rPr>
          <w:spacing w:val="-30"/>
        </w:rPr>
        <w:t xml:space="preserve"> </w:t>
      </w:r>
      <w:r w:rsidRPr="008F7F43">
        <w:t>również w dokumentach tych nie ujęte, a bez których nie można wykonać</w:t>
      </w:r>
      <w:r w:rsidRPr="008F7F43">
        <w:rPr>
          <w:spacing w:val="-6"/>
        </w:rPr>
        <w:t xml:space="preserve"> </w:t>
      </w:r>
      <w:r w:rsidRPr="008F7F43">
        <w:t>zamówienia.</w:t>
      </w:r>
    </w:p>
    <w:p w14:paraId="0DA8A13B" w14:textId="260CC5FC" w:rsidR="00906215" w:rsidRPr="001C15A7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57" w:hanging="357"/>
        <w:jc w:val="both"/>
        <w:rPr>
          <w:color w:val="000000" w:themeColor="text1"/>
        </w:rPr>
      </w:pPr>
      <w:r w:rsidRPr="008F7F43">
        <w:t xml:space="preserve">Zamawiający zastrzega sobie zmniejszenie lub zwiększenie masy odebranych odpadów komunalnych w ramach realizacji niniejszej Umowy. Zarówno wyższa jak i niższa masa zebranych odpadów niż szacunkowe ilości przyjęte w Tabeli nr 1 w kolumnie B, nie wpływają na ceny jednostkowe za odbiór i transport poszczególnych rodzajów odpadów. </w:t>
      </w:r>
      <w:r w:rsidRPr="001C15A7">
        <w:rPr>
          <w:color w:val="000000" w:themeColor="text1"/>
        </w:rPr>
        <w:t>Zwiększenie szacunkowej masy odpadów komunalnych przewidzianej do odbioru w okresie od 01.01.202</w:t>
      </w:r>
      <w:r w:rsidR="00A70B58" w:rsidRPr="001C15A7">
        <w:rPr>
          <w:color w:val="000000" w:themeColor="text1"/>
        </w:rPr>
        <w:t>3</w:t>
      </w:r>
      <w:r w:rsidRPr="001C15A7">
        <w:rPr>
          <w:color w:val="000000" w:themeColor="text1"/>
        </w:rPr>
        <w:t xml:space="preserve"> </w:t>
      </w:r>
      <w:r w:rsidR="00FA7620" w:rsidRPr="001C15A7">
        <w:rPr>
          <w:color w:val="000000" w:themeColor="text1"/>
        </w:rPr>
        <w:t xml:space="preserve">r. </w:t>
      </w:r>
      <w:r w:rsidRPr="001C15A7">
        <w:rPr>
          <w:color w:val="000000" w:themeColor="text1"/>
        </w:rPr>
        <w:t>– 31.12.202</w:t>
      </w:r>
      <w:r w:rsidR="00A70B58" w:rsidRPr="001C15A7">
        <w:rPr>
          <w:color w:val="000000" w:themeColor="text1"/>
        </w:rPr>
        <w:t>3</w:t>
      </w:r>
      <w:r w:rsidR="00FA7620" w:rsidRPr="001C15A7">
        <w:rPr>
          <w:color w:val="000000" w:themeColor="text1"/>
        </w:rPr>
        <w:t xml:space="preserve"> r.</w:t>
      </w:r>
      <w:r w:rsidRPr="001C15A7">
        <w:rPr>
          <w:color w:val="000000" w:themeColor="text1"/>
        </w:rPr>
        <w:t xml:space="preserve"> w ilościach wskazanych w tabeli </w:t>
      </w:r>
      <w:r w:rsidR="00897457" w:rsidRPr="001C15A7">
        <w:rPr>
          <w:color w:val="000000" w:themeColor="text1"/>
        </w:rPr>
        <w:t xml:space="preserve">nr 1 </w:t>
      </w:r>
      <w:r w:rsidR="005330C5" w:rsidRPr="001C15A7">
        <w:rPr>
          <w:color w:val="000000" w:themeColor="text1"/>
        </w:rPr>
        <w:t>w </w:t>
      </w:r>
      <w:r w:rsidRPr="001C15A7">
        <w:rPr>
          <w:color w:val="000000" w:themeColor="text1"/>
        </w:rPr>
        <w:t xml:space="preserve">ust. </w:t>
      </w:r>
      <w:r w:rsidR="00E326D3" w:rsidRPr="001C15A7">
        <w:rPr>
          <w:color w:val="000000" w:themeColor="text1"/>
        </w:rPr>
        <w:t>2</w:t>
      </w:r>
      <w:r w:rsidRPr="001C15A7">
        <w:rPr>
          <w:color w:val="000000" w:themeColor="text1"/>
        </w:rPr>
        <w:t xml:space="preserve"> niniejszego paragrafu wymaga aneksu do Umowy.</w:t>
      </w:r>
    </w:p>
    <w:p w14:paraId="193E01EB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Do rozliczenia przedmiotu umowy przyjmuje się okres</w:t>
      </w:r>
      <w:r w:rsidRPr="008F7F43">
        <w:rPr>
          <w:spacing w:val="-10"/>
        </w:rPr>
        <w:t xml:space="preserve"> </w:t>
      </w:r>
      <w:r w:rsidRPr="008F7F43">
        <w:t>miesięczny.</w:t>
      </w:r>
    </w:p>
    <w:p w14:paraId="7ADC51A9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Wynagrodzenie Wykonawcy, o którym mowa w ust. 2 płatne będzie po zakończeniu danego miesiąca świadczenia usługi, na podstawie prawidłowo wystawionej faktury VAT wraz</w:t>
      </w:r>
      <w:r w:rsidRPr="008F7F43">
        <w:rPr>
          <w:spacing w:val="-13"/>
        </w:rPr>
        <w:t xml:space="preserve"> </w:t>
      </w:r>
      <w:r w:rsidRPr="008F7F43">
        <w:t>ze</w:t>
      </w:r>
      <w:r w:rsidRPr="008F7F43">
        <w:rPr>
          <w:spacing w:val="-15"/>
        </w:rPr>
        <w:t xml:space="preserve"> </w:t>
      </w:r>
      <w:r w:rsidRPr="008F7F43">
        <w:t>sprawozdaniem</w:t>
      </w:r>
      <w:r w:rsidRPr="008F7F43">
        <w:rPr>
          <w:spacing w:val="-11"/>
        </w:rPr>
        <w:t xml:space="preserve"> </w:t>
      </w:r>
      <w:r w:rsidRPr="008F7F43">
        <w:t>miesięcznym</w:t>
      </w:r>
      <w:r w:rsidRPr="008F7F43">
        <w:rPr>
          <w:spacing w:val="-14"/>
        </w:rPr>
        <w:t xml:space="preserve"> </w:t>
      </w:r>
      <w:r w:rsidRPr="008F7F43">
        <w:t>za</w:t>
      </w:r>
      <w:r w:rsidRPr="008F7F43">
        <w:rPr>
          <w:spacing w:val="-15"/>
        </w:rPr>
        <w:t xml:space="preserve"> </w:t>
      </w:r>
      <w:r w:rsidRPr="008F7F43">
        <w:t>wykonane</w:t>
      </w:r>
      <w:r w:rsidRPr="008F7F43">
        <w:rPr>
          <w:spacing w:val="-14"/>
        </w:rPr>
        <w:t xml:space="preserve"> </w:t>
      </w:r>
      <w:r w:rsidRPr="008F7F43">
        <w:t>usługi,</w:t>
      </w:r>
      <w:r w:rsidRPr="008F7F43">
        <w:rPr>
          <w:spacing w:val="-14"/>
        </w:rPr>
        <w:t xml:space="preserve"> </w:t>
      </w:r>
      <w:r w:rsidRPr="008F7F43">
        <w:t>o</w:t>
      </w:r>
      <w:r w:rsidRPr="008F7F43">
        <w:rPr>
          <w:spacing w:val="-13"/>
        </w:rPr>
        <w:t xml:space="preserve"> </w:t>
      </w:r>
      <w:r w:rsidRPr="008F7F43">
        <w:t>którym</w:t>
      </w:r>
      <w:r w:rsidRPr="008F7F43">
        <w:rPr>
          <w:spacing w:val="-14"/>
        </w:rPr>
        <w:t xml:space="preserve"> </w:t>
      </w:r>
      <w:r w:rsidRPr="008F7F43">
        <w:t>mowa</w:t>
      </w:r>
      <w:r w:rsidRPr="008F7F43">
        <w:rPr>
          <w:spacing w:val="-13"/>
        </w:rPr>
        <w:t xml:space="preserve"> </w:t>
      </w:r>
      <w:r w:rsidRPr="008F7F43">
        <w:t>w</w:t>
      </w:r>
      <w:r w:rsidRPr="008F7F43">
        <w:rPr>
          <w:spacing w:val="-14"/>
        </w:rPr>
        <w:t xml:space="preserve"> </w:t>
      </w:r>
      <w:r w:rsidRPr="008F7F43">
        <w:t>§</w:t>
      </w:r>
      <w:r w:rsidRPr="008F7F43">
        <w:rPr>
          <w:spacing w:val="-14"/>
        </w:rPr>
        <w:t xml:space="preserve"> </w:t>
      </w:r>
      <w:r w:rsidRPr="008F7F43">
        <w:t>8</w:t>
      </w:r>
      <w:r w:rsidRPr="008F7F43">
        <w:rPr>
          <w:spacing w:val="-14"/>
        </w:rPr>
        <w:t xml:space="preserve"> </w:t>
      </w:r>
      <w:r w:rsidRPr="008F7F43">
        <w:t>niniejszej umowy, wygenerowanymi kartami KPOK z systemu BDO oraz kwitami wagowymi.</w:t>
      </w:r>
    </w:p>
    <w:p w14:paraId="7135B08F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 xml:space="preserve">Wynagrodzenie należne Wykonawcy płatne będzie przelewem na rachunek bankowy Wykonawcy wskazany w fakturze VAT, w ciągu </w:t>
      </w:r>
      <w:r w:rsidRPr="008F7F43">
        <w:rPr>
          <w:shd w:val="clear" w:color="auto" w:fill="FFFF00"/>
        </w:rPr>
        <w:t>[...]</w:t>
      </w:r>
      <w:r w:rsidRPr="008F7F43">
        <w:t xml:space="preserve"> dni od dnia otrzymania przez Zamawiającego faktury VAT wystawionej zgodnie z ust.</w:t>
      </w:r>
      <w:r w:rsidRPr="008F7F43">
        <w:rPr>
          <w:spacing w:val="-2"/>
        </w:rPr>
        <w:t xml:space="preserve"> </w:t>
      </w:r>
      <w:r w:rsidRPr="008F7F43">
        <w:t>7.</w:t>
      </w:r>
    </w:p>
    <w:p w14:paraId="33C35B01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Za prace wykonane przez Podwykonawcę płatność realizować będzie</w:t>
      </w:r>
      <w:r w:rsidRPr="008F7F43">
        <w:rPr>
          <w:spacing w:val="-8"/>
        </w:rPr>
        <w:t xml:space="preserve"> </w:t>
      </w:r>
      <w:r w:rsidRPr="008F7F43">
        <w:t>Wykonawca.</w:t>
      </w:r>
    </w:p>
    <w:p w14:paraId="68871558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Rozliczenie z Podwykonawcą musi przypaść na termin wcześniejszy niż termin płatności na rzecz Wykonawcy. Do faktury zgodnie z § 14 ust. 4 należy załączyć odpowiednio pisemne oświadczenie Podwykonawcy, co do tego czy płatności wynikające z wystawionych przez niego dla Wykonawcy faktur zostały uiszczone i w jakim zakresie i w jaki sposób. Zamawiający zastrzega sobie prawo żądania dowodów zapłaty należności podwykonawców.</w:t>
      </w:r>
    </w:p>
    <w:p w14:paraId="214AC4F6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Strony ustalają następującą kolejność dokonywania płatności kwoty faktury wystawionej przez Wykonawcę:</w:t>
      </w:r>
    </w:p>
    <w:p w14:paraId="4C72CBBC" w14:textId="77777777" w:rsidR="00906215" w:rsidRPr="008F7F43" w:rsidRDefault="00E27232">
      <w:pPr>
        <w:pStyle w:val="Akapitzlist"/>
        <w:widowControl w:val="0"/>
        <w:numPr>
          <w:ilvl w:val="0"/>
          <w:numId w:val="25"/>
        </w:numPr>
        <w:autoSpaceDE w:val="0"/>
        <w:spacing w:before="120" w:after="120" w:line="276" w:lineRule="auto"/>
        <w:ind w:left="1080" w:hanging="360"/>
        <w:jc w:val="both"/>
      </w:pPr>
      <w:r w:rsidRPr="008F7F43">
        <w:t>w</w:t>
      </w:r>
      <w:r w:rsidRPr="008F7F43">
        <w:rPr>
          <w:spacing w:val="-13"/>
        </w:rPr>
        <w:t xml:space="preserve"> </w:t>
      </w:r>
      <w:r w:rsidRPr="008F7F43">
        <w:t>sytuacji,</w:t>
      </w:r>
      <w:r w:rsidRPr="008F7F43">
        <w:rPr>
          <w:spacing w:val="-12"/>
        </w:rPr>
        <w:t xml:space="preserve"> </w:t>
      </w:r>
      <w:r w:rsidRPr="008F7F43">
        <w:t>gdy</w:t>
      </w:r>
      <w:r w:rsidRPr="008F7F43">
        <w:rPr>
          <w:spacing w:val="-16"/>
        </w:rPr>
        <w:t xml:space="preserve"> </w:t>
      </w:r>
      <w:r w:rsidRPr="008F7F43">
        <w:t>Wykonawca</w:t>
      </w:r>
      <w:r w:rsidRPr="008F7F43">
        <w:rPr>
          <w:spacing w:val="-13"/>
        </w:rPr>
        <w:t xml:space="preserve"> </w:t>
      </w:r>
      <w:r w:rsidRPr="008F7F43">
        <w:t>nie</w:t>
      </w:r>
      <w:r w:rsidRPr="008F7F43">
        <w:rPr>
          <w:spacing w:val="-13"/>
        </w:rPr>
        <w:t xml:space="preserve"> </w:t>
      </w:r>
      <w:r w:rsidRPr="008F7F43">
        <w:t>uregulował</w:t>
      </w:r>
      <w:r w:rsidRPr="008F7F43">
        <w:rPr>
          <w:spacing w:val="-12"/>
        </w:rPr>
        <w:t xml:space="preserve"> </w:t>
      </w:r>
      <w:r w:rsidRPr="008F7F43">
        <w:t>płatności</w:t>
      </w:r>
      <w:r w:rsidRPr="008F7F43">
        <w:rPr>
          <w:spacing w:val="-11"/>
        </w:rPr>
        <w:t xml:space="preserve"> </w:t>
      </w:r>
      <w:r w:rsidRPr="008F7F43">
        <w:t>z</w:t>
      </w:r>
      <w:r w:rsidRPr="008F7F43">
        <w:rPr>
          <w:spacing w:val="-13"/>
        </w:rPr>
        <w:t xml:space="preserve"> </w:t>
      </w:r>
      <w:r w:rsidRPr="008F7F43">
        <w:t>tytułu</w:t>
      </w:r>
      <w:r w:rsidRPr="008F7F43">
        <w:rPr>
          <w:spacing w:val="-12"/>
        </w:rPr>
        <w:t xml:space="preserve"> </w:t>
      </w:r>
      <w:r w:rsidRPr="008F7F43">
        <w:t>wykonanych</w:t>
      </w:r>
      <w:r w:rsidRPr="008F7F43">
        <w:rPr>
          <w:spacing w:val="-10"/>
        </w:rPr>
        <w:t xml:space="preserve"> </w:t>
      </w:r>
      <w:r w:rsidRPr="008F7F43">
        <w:t>prac przez oficjalnych Podwykonawców, na ich konta bankowe w wysokościach odpowiadających treści oświadczeń, o których mowa w ust. 10 (tj. w zakresie, w jakim Wykonawca nie zapłacił kwot należnych oficjalnym Podwykonawcom);</w:t>
      </w:r>
    </w:p>
    <w:p w14:paraId="6AFED83E" w14:textId="77777777" w:rsidR="00906215" w:rsidRPr="008F7F43" w:rsidRDefault="00E27232">
      <w:pPr>
        <w:pStyle w:val="Akapitzlist"/>
        <w:widowControl w:val="0"/>
        <w:numPr>
          <w:ilvl w:val="0"/>
          <w:numId w:val="25"/>
        </w:numPr>
        <w:autoSpaceDE w:val="0"/>
        <w:spacing w:before="120" w:after="120" w:line="276" w:lineRule="auto"/>
        <w:ind w:left="1080" w:hanging="360"/>
        <w:jc w:val="both"/>
      </w:pPr>
      <w:r w:rsidRPr="008F7F43">
        <w:t>w pozostałej części na konto</w:t>
      </w:r>
      <w:r w:rsidRPr="008F7F43">
        <w:rPr>
          <w:spacing w:val="-2"/>
        </w:rPr>
        <w:t xml:space="preserve"> </w:t>
      </w:r>
      <w:r w:rsidRPr="008F7F43">
        <w:t>Wykonawcy.</w:t>
      </w:r>
    </w:p>
    <w:p w14:paraId="4DBAA068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Wykonawca oświadcza, że wskazany na fakturze numer rachunku bankowego, na który ma zostać przekazane wynagrodzenie za wykonanie umowy, jest rachunkiem należącym do</w:t>
      </w:r>
      <w:r w:rsidRPr="008F7F43">
        <w:rPr>
          <w:spacing w:val="-7"/>
        </w:rPr>
        <w:t xml:space="preserve"> </w:t>
      </w:r>
      <w:r w:rsidRPr="008F7F43">
        <w:t>Wykonawcy</w:t>
      </w:r>
      <w:r w:rsidRPr="008F7F43">
        <w:rPr>
          <w:spacing w:val="-11"/>
        </w:rPr>
        <w:t xml:space="preserve"> </w:t>
      </w:r>
      <w:r w:rsidRPr="008F7F43">
        <w:t>i</w:t>
      </w:r>
      <w:r w:rsidRPr="008F7F43">
        <w:rPr>
          <w:spacing w:val="-6"/>
        </w:rPr>
        <w:t xml:space="preserve"> </w:t>
      </w:r>
      <w:r w:rsidRPr="008F7F43">
        <w:t>przeznaczonym</w:t>
      </w:r>
      <w:r w:rsidRPr="008F7F43">
        <w:rPr>
          <w:spacing w:val="-4"/>
        </w:rPr>
        <w:t xml:space="preserve"> </w:t>
      </w:r>
      <w:r w:rsidRPr="008F7F43">
        <w:t>wyłącznie</w:t>
      </w:r>
      <w:r w:rsidRPr="008F7F43">
        <w:rPr>
          <w:spacing w:val="-7"/>
        </w:rPr>
        <w:t xml:space="preserve"> </w:t>
      </w:r>
      <w:r w:rsidRPr="008F7F43">
        <w:t>do</w:t>
      </w:r>
      <w:r w:rsidRPr="008F7F43">
        <w:rPr>
          <w:spacing w:val="-7"/>
        </w:rPr>
        <w:t xml:space="preserve"> </w:t>
      </w:r>
      <w:r w:rsidRPr="008F7F43">
        <w:t>transakcji</w:t>
      </w:r>
      <w:r w:rsidRPr="008F7F43">
        <w:rPr>
          <w:spacing w:val="-6"/>
        </w:rPr>
        <w:t xml:space="preserve"> </w:t>
      </w:r>
      <w:r w:rsidRPr="008F7F43">
        <w:t>związanych</w:t>
      </w:r>
      <w:r w:rsidRPr="008F7F43">
        <w:rPr>
          <w:spacing w:val="-6"/>
        </w:rPr>
        <w:t xml:space="preserve"> </w:t>
      </w:r>
      <w:r w:rsidRPr="008F7F43">
        <w:t>z</w:t>
      </w:r>
      <w:r w:rsidRPr="008F7F43">
        <w:rPr>
          <w:spacing w:val="-6"/>
        </w:rPr>
        <w:t xml:space="preserve"> </w:t>
      </w:r>
      <w:r w:rsidRPr="008F7F43">
        <w:t>prowadzoną</w:t>
      </w:r>
      <w:r w:rsidRPr="008F7F43">
        <w:rPr>
          <w:spacing w:val="-7"/>
        </w:rPr>
        <w:t xml:space="preserve"> </w:t>
      </w:r>
      <w:r w:rsidRPr="008F7F43">
        <w:t>przez niego działalnością gospodarczą.</w:t>
      </w:r>
    </w:p>
    <w:p w14:paraId="0BA8A68D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Ustala się,</w:t>
      </w:r>
      <w:r w:rsidRPr="008F7F43">
        <w:rPr>
          <w:spacing w:val="-1"/>
        </w:rPr>
        <w:t xml:space="preserve"> </w:t>
      </w:r>
      <w:r w:rsidRPr="008F7F43">
        <w:t>że:</w:t>
      </w:r>
    </w:p>
    <w:p w14:paraId="600A30DC" w14:textId="77777777" w:rsidR="00906215" w:rsidRPr="008F7F43" w:rsidRDefault="00E27232">
      <w:pPr>
        <w:pStyle w:val="Akapitzlist"/>
        <w:widowControl w:val="0"/>
        <w:numPr>
          <w:ilvl w:val="0"/>
          <w:numId w:val="9"/>
        </w:numPr>
        <w:autoSpaceDE w:val="0"/>
        <w:spacing w:before="120" w:after="120" w:line="276" w:lineRule="auto"/>
        <w:ind w:left="1080" w:hanging="360"/>
        <w:jc w:val="both"/>
      </w:pPr>
      <w:r w:rsidRPr="008F7F43">
        <w:t>nabywcą /płatnikiem jest Gmina Koźmin Wlkp., 63-720 Koźmin Wielkopolski, Stary Rynek 11, NIP 6211693440 :</w:t>
      </w:r>
    </w:p>
    <w:p w14:paraId="02014643" w14:textId="77777777" w:rsidR="00906215" w:rsidRPr="008F7F43" w:rsidRDefault="00E27232">
      <w:pPr>
        <w:pStyle w:val="Akapitzlist"/>
        <w:widowControl w:val="0"/>
        <w:numPr>
          <w:ilvl w:val="0"/>
          <w:numId w:val="9"/>
        </w:numPr>
        <w:autoSpaceDE w:val="0"/>
        <w:spacing w:before="120" w:after="120" w:line="276" w:lineRule="auto"/>
        <w:ind w:left="1080" w:hanging="360"/>
        <w:jc w:val="both"/>
      </w:pPr>
      <w:r w:rsidRPr="008F7F43">
        <w:lastRenderedPageBreak/>
        <w:t xml:space="preserve">odbiorcą faktur będzie </w:t>
      </w:r>
      <w:r w:rsidRPr="008F7F43">
        <w:rPr>
          <w:shd w:val="clear" w:color="auto" w:fill="FFFF00"/>
        </w:rPr>
        <w:t>[...]</w:t>
      </w:r>
      <w:r w:rsidRPr="008F7F43">
        <w:t>;</w:t>
      </w:r>
    </w:p>
    <w:p w14:paraId="05F11FC2" w14:textId="77777777" w:rsidR="00906215" w:rsidRPr="008F7F43" w:rsidRDefault="00E27232">
      <w:pPr>
        <w:pStyle w:val="Akapitzlist"/>
        <w:widowControl w:val="0"/>
        <w:numPr>
          <w:ilvl w:val="0"/>
          <w:numId w:val="9"/>
        </w:numPr>
        <w:autoSpaceDE w:val="0"/>
        <w:spacing w:before="120" w:after="120" w:line="276" w:lineRule="auto"/>
        <w:ind w:left="1080" w:hanging="360"/>
        <w:jc w:val="both"/>
      </w:pPr>
      <w:r w:rsidRPr="008F7F43">
        <w:t>na fakturze musi być podany numer niniejszej umowy, pod rygorem zwrotu jej do uzupełnienia.</w:t>
      </w:r>
    </w:p>
    <w:p w14:paraId="0E5BF76D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Za dzień dokonania płatności przyjmuje się dzień obciążenia rachunku bankowego Zamawiającego.</w:t>
      </w:r>
    </w:p>
    <w:p w14:paraId="792FBF91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W przypadku wystawienia przez Wykonawcę faktury VAT niezgodnie z umową lub obowiązującymi przepisami prawa, Zamawiający ma prawo do wstrzymania płatności do</w:t>
      </w:r>
      <w:r w:rsidRPr="008F7F43">
        <w:rPr>
          <w:spacing w:val="-5"/>
        </w:rPr>
        <w:t xml:space="preserve"> </w:t>
      </w:r>
      <w:r w:rsidRPr="008F7F43">
        <w:t>czasu</w:t>
      </w:r>
      <w:r w:rsidRPr="008F7F43">
        <w:rPr>
          <w:spacing w:val="-5"/>
        </w:rPr>
        <w:t xml:space="preserve"> </w:t>
      </w:r>
      <w:r w:rsidRPr="008F7F43">
        <w:t>wyjaśnienia</w:t>
      </w:r>
      <w:r w:rsidRPr="008F7F43">
        <w:rPr>
          <w:spacing w:val="-4"/>
        </w:rPr>
        <w:t xml:space="preserve"> </w:t>
      </w:r>
      <w:r w:rsidRPr="008F7F43">
        <w:t>przez</w:t>
      </w:r>
      <w:r w:rsidRPr="008F7F43">
        <w:rPr>
          <w:spacing w:val="-4"/>
        </w:rPr>
        <w:t xml:space="preserve"> </w:t>
      </w:r>
      <w:r w:rsidRPr="008F7F43">
        <w:t>Wykonawcę</w:t>
      </w:r>
      <w:r w:rsidRPr="008F7F43">
        <w:rPr>
          <w:spacing w:val="-5"/>
        </w:rPr>
        <w:t xml:space="preserve"> </w:t>
      </w:r>
      <w:r w:rsidRPr="008F7F43">
        <w:t>przyczyn</w:t>
      </w:r>
      <w:r w:rsidRPr="008F7F43">
        <w:rPr>
          <w:spacing w:val="-3"/>
        </w:rPr>
        <w:t xml:space="preserve"> </w:t>
      </w:r>
      <w:r w:rsidRPr="008F7F43">
        <w:t>niezgodności</w:t>
      </w:r>
      <w:r w:rsidRPr="008F7F43">
        <w:rPr>
          <w:spacing w:val="-3"/>
        </w:rPr>
        <w:t xml:space="preserve"> </w:t>
      </w:r>
      <w:r w:rsidRPr="008F7F43">
        <w:t>oraz</w:t>
      </w:r>
      <w:r w:rsidRPr="008F7F43">
        <w:rPr>
          <w:spacing w:val="-4"/>
        </w:rPr>
        <w:t xml:space="preserve"> </w:t>
      </w:r>
      <w:r w:rsidRPr="008F7F43">
        <w:t>jej</w:t>
      </w:r>
      <w:r w:rsidRPr="008F7F43">
        <w:rPr>
          <w:spacing w:val="-4"/>
        </w:rPr>
        <w:t xml:space="preserve"> </w:t>
      </w:r>
      <w:r w:rsidRPr="008F7F43">
        <w:t>usunięcia,</w:t>
      </w:r>
      <w:r w:rsidRPr="008F7F43">
        <w:rPr>
          <w:spacing w:val="-5"/>
        </w:rPr>
        <w:t xml:space="preserve"> </w:t>
      </w:r>
      <w:r w:rsidRPr="008F7F43">
        <w:t>a</w:t>
      </w:r>
      <w:r w:rsidRPr="008F7F43">
        <w:rPr>
          <w:spacing w:val="-3"/>
        </w:rPr>
        <w:t xml:space="preserve"> </w:t>
      </w:r>
      <w:r w:rsidRPr="008F7F43">
        <w:t>także -</w:t>
      </w:r>
      <w:r w:rsidRPr="008F7F43">
        <w:rPr>
          <w:spacing w:val="-13"/>
        </w:rPr>
        <w:t xml:space="preserve"> </w:t>
      </w:r>
      <w:r w:rsidRPr="008F7F43">
        <w:t>w</w:t>
      </w:r>
      <w:r w:rsidRPr="008F7F43">
        <w:rPr>
          <w:spacing w:val="-11"/>
        </w:rPr>
        <w:t xml:space="preserve"> </w:t>
      </w:r>
      <w:r w:rsidRPr="008F7F43">
        <w:t>razie</w:t>
      </w:r>
      <w:r w:rsidRPr="008F7F43">
        <w:rPr>
          <w:spacing w:val="-13"/>
        </w:rPr>
        <w:t xml:space="preserve"> </w:t>
      </w:r>
      <w:r w:rsidRPr="008F7F43">
        <w:t>potrzeby</w:t>
      </w:r>
      <w:r w:rsidRPr="008F7F43">
        <w:rPr>
          <w:spacing w:val="-13"/>
        </w:rPr>
        <w:t xml:space="preserve"> </w:t>
      </w:r>
      <w:r w:rsidRPr="008F7F43">
        <w:t>-</w:t>
      </w:r>
      <w:r w:rsidRPr="008F7F43">
        <w:rPr>
          <w:spacing w:val="-13"/>
        </w:rPr>
        <w:t xml:space="preserve"> </w:t>
      </w:r>
      <w:r w:rsidRPr="008F7F43">
        <w:t>otrzymania</w:t>
      </w:r>
      <w:r w:rsidRPr="008F7F43">
        <w:rPr>
          <w:spacing w:val="-12"/>
        </w:rPr>
        <w:t xml:space="preserve"> </w:t>
      </w:r>
      <w:r w:rsidRPr="008F7F43">
        <w:t>faktury</w:t>
      </w:r>
      <w:r w:rsidRPr="008F7F43">
        <w:rPr>
          <w:spacing w:val="-16"/>
        </w:rPr>
        <w:t xml:space="preserve"> </w:t>
      </w:r>
      <w:r w:rsidRPr="008F7F43">
        <w:t>lub</w:t>
      </w:r>
      <w:r w:rsidRPr="008F7F43">
        <w:rPr>
          <w:spacing w:val="-12"/>
        </w:rPr>
        <w:t xml:space="preserve"> </w:t>
      </w:r>
      <w:r w:rsidRPr="008F7F43">
        <w:t>noty</w:t>
      </w:r>
      <w:r w:rsidRPr="008F7F43">
        <w:rPr>
          <w:spacing w:val="-15"/>
        </w:rPr>
        <w:t xml:space="preserve"> </w:t>
      </w:r>
      <w:r w:rsidRPr="008F7F43">
        <w:t>korygującej</w:t>
      </w:r>
      <w:r w:rsidRPr="008F7F43">
        <w:rPr>
          <w:spacing w:val="-10"/>
        </w:rPr>
        <w:t xml:space="preserve"> </w:t>
      </w:r>
      <w:r w:rsidRPr="008F7F43">
        <w:t>VAT,</w:t>
      </w:r>
      <w:r w:rsidRPr="008F7F43">
        <w:rPr>
          <w:spacing w:val="-10"/>
        </w:rPr>
        <w:t xml:space="preserve"> </w:t>
      </w:r>
      <w:r w:rsidRPr="008F7F43">
        <w:t>bez</w:t>
      </w:r>
      <w:r w:rsidRPr="008F7F43">
        <w:rPr>
          <w:spacing w:val="-11"/>
        </w:rPr>
        <w:t xml:space="preserve"> </w:t>
      </w:r>
      <w:r w:rsidRPr="008F7F43">
        <w:t>obowiązku</w:t>
      </w:r>
      <w:r w:rsidRPr="008F7F43">
        <w:rPr>
          <w:spacing w:val="-12"/>
        </w:rPr>
        <w:t xml:space="preserve"> </w:t>
      </w:r>
      <w:r w:rsidRPr="008F7F43">
        <w:t>płacenia odsetek za ten</w:t>
      </w:r>
      <w:r w:rsidRPr="008F7F43">
        <w:rPr>
          <w:spacing w:val="-2"/>
        </w:rPr>
        <w:t xml:space="preserve"> </w:t>
      </w:r>
      <w:r w:rsidRPr="008F7F43">
        <w:t>okres.</w:t>
      </w:r>
    </w:p>
    <w:p w14:paraId="37D50A5C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W przypadku opóźnienia w płatności jakiejkolwiek kwoty należnej Wykonawcy, Wykonawca uprawniony będzie do dochodzenia odsetek ustawowych za opóźnienie w transakcjach</w:t>
      </w:r>
      <w:r w:rsidRPr="008F7F43">
        <w:rPr>
          <w:spacing w:val="-1"/>
        </w:rPr>
        <w:t xml:space="preserve"> </w:t>
      </w:r>
      <w:r w:rsidRPr="008F7F43">
        <w:t>handlowych.</w:t>
      </w:r>
    </w:p>
    <w:p w14:paraId="02FB4437" w14:textId="77777777" w:rsidR="00906215" w:rsidRPr="008F7F43" w:rsidRDefault="00E27232">
      <w:pPr>
        <w:pStyle w:val="Akapitzlist"/>
        <w:widowControl w:val="0"/>
        <w:numPr>
          <w:ilvl w:val="0"/>
          <w:numId w:val="26"/>
        </w:numPr>
        <w:autoSpaceDE w:val="0"/>
        <w:spacing w:before="120" w:after="120" w:line="276" w:lineRule="auto"/>
        <w:ind w:left="360" w:hanging="360"/>
        <w:jc w:val="both"/>
      </w:pPr>
      <w:r w:rsidRPr="008F7F43">
        <w:t>Wszelkie kwoty należne Zamawiającemu, w szczególności z tytułu kar umownych, będą potrącane z wynagrodzenia, o którym mowa w ust.</w:t>
      </w:r>
      <w:r w:rsidRPr="008F7F43">
        <w:rPr>
          <w:spacing w:val="-3"/>
        </w:rPr>
        <w:t xml:space="preserve"> </w:t>
      </w:r>
      <w:r w:rsidRPr="008F7F43">
        <w:t>1.</w:t>
      </w:r>
    </w:p>
    <w:p w14:paraId="7C74AED2" w14:textId="77777777" w:rsidR="00906215" w:rsidRPr="008F7F43" w:rsidRDefault="00906215">
      <w:pPr>
        <w:pStyle w:val="Akapitzlist"/>
        <w:spacing w:before="120" w:after="120" w:line="276" w:lineRule="auto"/>
        <w:ind w:left="360"/>
        <w:jc w:val="both"/>
      </w:pPr>
    </w:p>
    <w:p w14:paraId="23639B04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§10</w:t>
      </w:r>
    </w:p>
    <w:p w14:paraId="3F3EA213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Strony ustalają, że wiążącą je formą odszkodowania będą kary</w:t>
      </w:r>
      <w:r w:rsidRPr="008F7F43">
        <w:rPr>
          <w:spacing w:val="-15"/>
        </w:rPr>
        <w:t xml:space="preserve"> </w:t>
      </w:r>
      <w:r w:rsidRPr="008F7F43">
        <w:t>umowne.</w:t>
      </w:r>
    </w:p>
    <w:p w14:paraId="60DC8087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Zamawiający może nałożyć na Wykonawcę kary umowne, które Wykonawca jest zobowiązany</w:t>
      </w:r>
      <w:r w:rsidRPr="008F7F43">
        <w:rPr>
          <w:spacing w:val="-11"/>
        </w:rPr>
        <w:t xml:space="preserve"> </w:t>
      </w:r>
      <w:r w:rsidRPr="008F7F43">
        <w:t>zapłacić</w:t>
      </w:r>
      <w:r w:rsidRPr="008F7F43">
        <w:rPr>
          <w:spacing w:val="-3"/>
        </w:rPr>
        <w:t xml:space="preserve"> </w:t>
      </w:r>
      <w:r w:rsidRPr="008F7F43">
        <w:t>na</w:t>
      </w:r>
      <w:r w:rsidRPr="008F7F43">
        <w:rPr>
          <w:spacing w:val="-4"/>
        </w:rPr>
        <w:t xml:space="preserve"> </w:t>
      </w:r>
      <w:r w:rsidRPr="008F7F43">
        <w:t>rzecz</w:t>
      </w:r>
      <w:r w:rsidRPr="008F7F43">
        <w:rPr>
          <w:spacing w:val="-5"/>
        </w:rPr>
        <w:t xml:space="preserve"> </w:t>
      </w:r>
      <w:r w:rsidRPr="008F7F43">
        <w:t>Zamawiającego</w:t>
      </w:r>
      <w:r w:rsidRPr="008F7F43">
        <w:rPr>
          <w:spacing w:val="-2"/>
        </w:rPr>
        <w:t xml:space="preserve"> </w:t>
      </w:r>
      <w:r w:rsidRPr="008F7F43">
        <w:t>w</w:t>
      </w:r>
      <w:r w:rsidRPr="008F7F43">
        <w:rPr>
          <w:spacing w:val="-4"/>
        </w:rPr>
        <w:t xml:space="preserve"> </w:t>
      </w:r>
      <w:r w:rsidRPr="008F7F43">
        <w:t>następujących</w:t>
      </w:r>
      <w:r w:rsidRPr="008F7F43">
        <w:rPr>
          <w:spacing w:val="-3"/>
        </w:rPr>
        <w:t xml:space="preserve"> </w:t>
      </w:r>
      <w:r w:rsidRPr="008F7F43">
        <w:t>przypadkach</w:t>
      </w:r>
      <w:r w:rsidRPr="008F7F43">
        <w:rPr>
          <w:spacing w:val="-6"/>
        </w:rPr>
        <w:t xml:space="preserve"> </w:t>
      </w:r>
      <w:r w:rsidRPr="008F7F43">
        <w:t>i</w:t>
      </w:r>
      <w:r w:rsidRPr="008F7F43">
        <w:rPr>
          <w:spacing w:val="-4"/>
        </w:rPr>
        <w:t xml:space="preserve"> </w:t>
      </w:r>
      <w:r w:rsidRPr="008F7F43">
        <w:t>w</w:t>
      </w:r>
      <w:r w:rsidRPr="008F7F43">
        <w:rPr>
          <w:spacing w:val="-6"/>
        </w:rPr>
        <w:t xml:space="preserve"> </w:t>
      </w:r>
      <w:r w:rsidRPr="008F7F43">
        <w:t>następującej wysokości:</w:t>
      </w:r>
    </w:p>
    <w:p w14:paraId="063B9BC7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</w:t>
      </w:r>
      <w:r w:rsidRPr="008F7F43">
        <w:rPr>
          <w:spacing w:val="-14"/>
        </w:rPr>
        <w:t xml:space="preserve"> </w:t>
      </w:r>
      <w:r w:rsidRPr="008F7F43">
        <w:t>odstąpienie</w:t>
      </w:r>
      <w:r w:rsidRPr="008F7F43">
        <w:rPr>
          <w:spacing w:val="-14"/>
        </w:rPr>
        <w:t xml:space="preserve"> </w:t>
      </w:r>
      <w:r w:rsidRPr="008F7F43">
        <w:t>od</w:t>
      </w:r>
      <w:r w:rsidRPr="008F7F43">
        <w:rPr>
          <w:spacing w:val="-13"/>
        </w:rPr>
        <w:t xml:space="preserve"> </w:t>
      </w:r>
      <w:r w:rsidRPr="008F7F43">
        <w:t>umowy</w:t>
      </w:r>
      <w:r w:rsidRPr="008F7F43">
        <w:rPr>
          <w:spacing w:val="-21"/>
        </w:rPr>
        <w:t xml:space="preserve"> </w:t>
      </w:r>
      <w:r w:rsidRPr="008F7F43">
        <w:t>lub</w:t>
      </w:r>
      <w:r w:rsidRPr="008F7F43">
        <w:rPr>
          <w:spacing w:val="-13"/>
        </w:rPr>
        <w:t xml:space="preserve"> </w:t>
      </w:r>
      <w:r w:rsidRPr="008F7F43">
        <w:t>wypowiedzenie</w:t>
      </w:r>
      <w:r w:rsidRPr="008F7F43">
        <w:rPr>
          <w:spacing w:val="-14"/>
        </w:rPr>
        <w:t xml:space="preserve"> </w:t>
      </w:r>
      <w:r w:rsidRPr="008F7F43">
        <w:t>umowy</w:t>
      </w:r>
      <w:r w:rsidRPr="008F7F43">
        <w:rPr>
          <w:spacing w:val="-16"/>
        </w:rPr>
        <w:t xml:space="preserve"> </w:t>
      </w:r>
      <w:r w:rsidRPr="008F7F43">
        <w:t>przez</w:t>
      </w:r>
      <w:r w:rsidRPr="008F7F43">
        <w:rPr>
          <w:spacing w:val="-12"/>
        </w:rPr>
        <w:t xml:space="preserve"> </w:t>
      </w:r>
      <w:r w:rsidRPr="008F7F43">
        <w:t>Zamawiającego,</w:t>
      </w:r>
      <w:r w:rsidRPr="008F7F43">
        <w:rPr>
          <w:spacing w:val="-13"/>
        </w:rPr>
        <w:t xml:space="preserve"> </w:t>
      </w:r>
      <w:r w:rsidRPr="008F7F43">
        <w:t>w całości lub części, z przyczyn za które odpowiada Wykonawca, w szczególności w związku z nienależytym wykonywaniem przez Wykonawcę usług objętych niniejszą umową – w wysokości 30 % wynagrodzenia szacunkowego, o którym mowa w § 9 ust. 1 niniejszej</w:t>
      </w:r>
      <w:r w:rsidRPr="008F7F43">
        <w:rPr>
          <w:spacing w:val="-1"/>
        </w:rPr>
        <w:t xml:space="preserve"> </w:t>
      </w:r>
      <w:r w:rsidRPr="008F7F43">
        <w:t>umowy;</w:t>
      </w:r>
    </w:p>
    <w:p w14:paraId="37D3E7E0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odstąpienie przez Wykonawcę od wykonania umowy, w całości lub części, z przyczyn za które odpowiada Wykonawca - w wysokości 30 % wynagrodzenia szacunkowego, o którym mowa w § 9 ust. 1 niniejszej</w:t>
      </w:r>
      <w:r w:rsidRPr="008F7F43">
        <w:rPr>
          <w:spacing w:val="-3"/>
        </w:rPr>
        <w:t xml:space="preserve"> </w:t>
      </w:r>
      <w:r w:rsidRPr="008F7F43">
        <w:t>umowy;</w:t>
      </w:r>
    </w:p>
    <w:p w14:paraId="57735A42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100,00 zł za każdy dzień opóźnienia w złożeniu sprawozdania w formie papierowej oraz w formie elektronicznej, o którym mowa w § 8 ust. 1 i</w:t>
      </w:r>
      <w:r w:rsidRPr="008F7F43">
        <w:rPr>
          <w:spacing w:val="-6"/>
        </w:rPr>
        <w:t xml:space="preserve"> </w:t>
      </w:r>
      <w:r w:rsidRPr="008F7F43">
        <w:t xml:space="preserve">7 oraz za każdy dzień opóźnienia w uzupełnieniu lub poprawieniu sprawozdania zgodnie z § 8 ust. 7; </w:t>
      </w:r>
    </w:p>
    <w:p w14:paraId="7F5A86AA" w14:textId="2C358371" w:rsidR="00906215" w:rsidRPr="00FA7620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każdy przypadek nieodebrania lub odebrania odpadów w terminie niezgodnym z harmonogramem, o którym mowa </w:t>
      </w:r>
      <w:r w:rsidRPr="00FA7620">
        <w:t>w SOPZ:</w:t>
      </w:r>
    </w:p>
    <w:p w14:paraId="4EED2F27" w14:textId="77777777" w:rsidR="00906215" w:rsidRPr="008F7F43" w:rsidRDefault="00E27232">
      <w:pPr>
        <w:pStyle w:val="Akapitzlist"/>
        <w:numPr>
          <w:ilvl w:val="0"/>
          <w:numId w:val="18"/>
        </w:numPr>
        <w:spacing w:before="120" w:after="120" w:line="276" w:lineRule="auto"/>
        <w:ind w:left="1800" w:hanging="360"/>
        <w:jc w:val="both"/>
      </w:pPr>
      <w:r w:rsidRPr="008F7F43">
        <w:t>odebrania</w:t>
      </w:r>
      <w:r w:rsidRPr="008F7F43">
        <w:tab/>
        <w:t xml:space="preserve">odpadów z nieruchomości w dniu następnym po </w:t>
      </w:r>
      <w:r w:rsidRPr="008F7F43">
        <w:rPr>
          <w:spacing w:val="-3"/>
        </w:rPr>
        <w:t xml:space="preserve">terminie </w:t>
      </w:r>
      <w:r w:rsidRPr="008F7F43">
        <w:t>wynikającym</w:t>
      </w:r>
      <w:r w:rsidRPr="008F7F43">
        <w:rPr>
          <w:spacing w:val="-8"/>
        </w:rPr>
        <w:t xml:space="preserve"> </w:t>
      </w:r>
      <w:r w:rsidRPr="008F7F43">
        <w:t>z harmonogramu</w:t>
      </w:r>
      <w:r w:rsidRPr="008F7F43">
        <w:rPr>
          <w:spacing w:val="-7"/>
        </w:rPr>
        <w:t xml:space="preserve"> </w:t>
      </w:r>
      <w:r w:rsidRPr="008F7F43">
        <w:t>–</w:t>
      </w:r>
      <w:r w:rsidRPr="008F7F43">
        <w:rPr>
          <w:spacing w:val="-8"/>
        </w:rPr>
        <w:t xml:space="preserve"> </w:t>
      </w:r>
      <w:r w:rsidRPr="008F7F43">
        <w:t>w</w:t>
      </w:r>
      <w:r w:rsidRPr="008F7F43">
        <w:rPr>
          <w:spacing w:val="-7"/>
        </w:rPr>
        <w:t xml:space="preserve"> </w:t>
      </w:r>
      <w:r w:rsidRPr="008F7F43">
        <w:t>wysokości</w:t>
      </w:r>
      <w:r w:rsidRPr="008F7F43">
        <w:rPr>
          <w:spacing w:val="-9"/>
        </w:rPr>
        <w:t xml:space="preserve"> </w:t>
      </w:r>
      <w:r w:rsidRPr="008F7F43">
        <w:t>20,00</w:t>
      </w:r>
      <w:r w:rsidRPr="008F7F43">
        <w:rPr>
          <w:spacing w:val="-9"/>
        </w:rPr>
        <w:t xml:space="preserve"> </w:t>
      </w:r>
      <w:r w:rsidRPr="008F7F43">
        <w:t>zł</w:t>
      </w:r>
      <w:r w:rsidRPr="008F7F43">
        <w:rPr>
          <w:spacing w:val="-8"/>
        </w:rPr>
        <w:t xml:space="preserve"> </w:t>
      </w:r>
      <w:r w:rsidRPr="008F7F43">
        <w:t>za</w:t>
      </w:r>
      <w:r w:rsidRPr="008F7F43">
        <w:rPr>
          <w:spacing w:val="-10"/>
        </w:rPr>
        <w:t xml:space="preserve"> </w:t>
      </w:r>
      <w:r w:rsidRPr="008F7F43">
        <w:t>każdy</w:t>
      </w:r>
      <w:r w:rsidRPr="008F7F43">
        <w:rPr>
          <w:spacing w:val="-13"/>
        </w:rPr>
        <w:t xml:space="preserve"> </w:t>
      </w:r>
      <w:r w:rsidRPr="008F7F43">
        <w:t>stwierdzony</w:t>
      </w:r>
      <w:r w:rsidRPr="008F7F43">
        <w:rPr>
          <w:spacing w:val="-13"/>
        </w:rPr>
        <w:t xml:space="preserve"> </w:t>
      </w:r>
      <w:r w:rsidRPr="008F7F43">
        <w:t>przypadek,</w:t>
      </w:r>
    </w:p>
    <w:p w14:paraId="7C36CDB2" w14:textId="77777777" w:rsidR="00906215" w:rsidRPr="008F7F43" w:rsidRDefault="00E27232">
      <w:pPr>
        <w:pStyle w:val="Akapitzlist"/>
        <w:numPr>
          <w:ilvl w:val="0"/>
          <w:numId w:val="18"/>
        </w:numPr>
        <w:spacing w:before="120" w:after="120" w:line="276" w:lineRule="auto"/>
        <w:ind w:left="1800" w:hanging="360"/>
        <w:jc w:val="both"/>
      </w:pPr>
      <w:r w:rsidRPr="008F7F43">
        <w:t>odebrania odpadów z nieruchomości 2 dni po terminie wynikającym z harmonogramu – w wysokości 40,00 zł za każdy stwierdzony</w:t>
      </w:r>
      <w:r w:rsidRPr="008F7F43">
        <w:rPr>
          <w:spacing w:val="-16"/>
        </w:rPr>
        <w:t xml:space="preserve"> </w:t>
      </w:r>
      <w:r w:rsidRPr="008F7F43">
        <w:t>przypadek,</w:t>
      </w:r>
    </w:p>
    <w:p w14:paraId="5D7E2065" w14:textId="77777777" w:rsidR="00906215" w:rsidRPr="008F7F43" w:rsidRDefault="00E27232">
      <w:pPr>
        <w:pStyle w:val="Akapitzlist"/>
        <w:numPr>
          <w:ilvl w:val="0"/>
          <w:numId w:val="18"/>
        </w:numPr>
        <w:spacing w:before="120" w:after="120" w:line="276" w:lineRule="auto"/>
        <w:ind w:left="1800" w:hanging="360"/>
        <w:jc w:val="both"/>
      </w:pPr>
      <w:r w:rsidRPr="008F7F43">
        <w:t>odebrania odpadów z nieruchomości od 3 do 7 dni po terminie wynikającym z harmonogramu – w wysokości 60,00 zł za każdy</w:t>
      </w:r>
      <w:r w:rsidRPr="008F7F43">
        <w:rPr>
          <w:spacing w:val="-8"/>
        </w:rPr>
        <w:t xml:space="preserve"> </w:t>
      </w:r>
      <w:r w:rsidRPr="008F7F43">
        <w:t>przypadek,</w:t>
      </w:r>
    </w:p>
    <w:p w14:paraId="4AADB0E9" w14:textId="77777777" w:rsidR="00906215" w:rsidRPr="008F7F43" w:rsidRDefault="00E27232">
      <w:pPr>
        <w:pStyle w:val="Akapitzlist"/>
        <w:numPr>
          <w:ilvl w:val="0"/>
          <w:numId w:val="18"/>
        </w:numPr>
        <w:spacing w:before="120" w:after="120" w:line="276" w:lineRule="auto"/>
        <w:ind w:left="1800" w:hanging="360"/>
        <w:jc w:val="both"/>
      </w:pPr>
      <w:r w:rsidRPr="008F7F43">
        <w:t>nieodebrania odpadów z nieruchomości – w wysokości 100,00 zł za każdy stwierdzony</w:t>
      </w:r>
      <w:r w:rsidRPr="008F7F43">
        <w:rPr>
          <w:spacing w:val="-5"/>
        </w:rPr>
        <w:t xml:space="preserve"> </w:t>
      </w:r>
      <w:r w:rsidRPr="008F7F43">
        <w:t>przypadek.</w:t>
      </w:r>
    </w:p>
    <w:p w14:paraId="0468BBE8" w14:textId="77777777" w:rsidR="00906215" w:rsidRPr="008F7F43" w:rsidRDefault="00E27232">
      <w:pPr>
        <w:spacing w:before="120" w:after="120" w:line="276" w:lineRule="auto"/>
        <w:ind w:left="1134"/>
        <w:jc w:val="both"/>
      </w:pPr>
      <w:r w:rsidRPr="008F7F43">
        <w:t>Kara będzie naliczana jako iloczyn kwoty odpowiednio 20,00 zł, 40,00 zł, 60,00 zł lub 100,00 zł oraz liczby nieruchomości, od których nie odebrano odpadów lub odebrano odpady w terminie niezgodnym z harmonogramem;</w:t>
      </w:r>
    </w:p>
    <w:p w14:paraId="40FD5DEA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lastRenderedPageBreak/>
        <w:t>za każdy przypadek nieodebrania w wyznaczonym terminie odpadów w sytuacji, gdy zgodnie ze zgłoszeniem Zamawiającego zagraża to bezpieczeństwu życia i zdrowia mieszkańców lub powoduje zagrożenie sanitarno-epidemiologiczne w wysokości 300,00 zł. Kara będzie naliczana jako iloczyn kwoty 300,00 zł oraz liczby dni opóźnienia w odebraniu</w:t>
      </w:r>
      <w:r w:rsidRPr="008F7F43">
        <w:rPr>
          <w:spacing w:val="-1"/>
        </w:rPr>
        <w:t xml:space="preserve"> </w:t>
      </w:r>
      <w:r w:rsidRPr="008F7F43">
        <w:t>odpadów;</w:t>
      </w:r>
    </w:p>
    <w:p w14:paraId="5308C168" w14:textId="53DAB10C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w </w:t>
      </w:r>
      <w:r w:rsidRPr="00C17A22">
        <w:t xml:space="preserve">wysokości 5.000,00 zł za niedostarczenie właścicielom nieruchomości w terminie, o którym mowa w </w:t>
      </w:r>
      <w:r w:rsidR="008F7F43" w:rsidRPr="00C17A22">
        <w:t>SWZ</w:t>
      </w:r>
      <w:r w:rsidRPr="00C17A22">
        <w:t xml:space="preserve"> i SOPZ harmonogramu zaakceptowanego przez Zamawiającego lub informacji o mającej nastąpić zmianie harmonogramu zatwierdzonego </w:t>
      </w:r>
      <w:r w:rsidRPr="008F7F43">
        <w:t>przez</w:t>
      </w:r>
      <w:r w:rsidRPr="008F7F43">
        <w:rPr>
          <w:spacing w:val="2"/>
        </w:rPr>
        <w:t xml:space="preserve"> </w:t>
      </w:r>
      <w:r w:rsidRPr="008F7F43">
        <w:t>Zamawiającego.</w:t>
      </w:r>
    </w:p>
    <w:p w14:paraId="11F0A619" w14:textId="77777777" w:rsidR="00906215" w:rsidRPr="008F7F43" w:rsidRDefault="00E27232">
      <w:pPr>
        <w:pStyle w:val="Akapitzlist"/>
        <w:spacing w:before="120" w:after="120" w:line="276" w:lineRule="auto"/>
        <w:ind w:left="1080"/>
        <w:jc w:val="both"/>
      </w:pPr>
      <w:r w:rsidRPr="008F7F43">
        <w:t>Za równoznaczne z niedostarczeniem harmonogramu uważa się sytuację, w której spośród losowo 50 wybranych przez Zamawiającego właścicieli nieruchomości więcej niż 20 osób oświadczyło, iż nie otrzymało od Wykonawcy tego harmonogramu. Kara nie zwalnia Wykonawcy z obowiązku dostarczenia harmonogramu;</w:t>
      </w:r>
    </w:p>
    <w:p w14:paraId="5820D576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77" w:hanging="357"/>
        <w:jc w:val="both"/>
      </w:pPr>
      <w:r w:rsidRPr="008F7F43">
        <w:t>w wysokości 100,00 zł za każdy dzień zwłoki za nieumieszczenie aktualnego harmonogramu na stronie internetowej</w:t>
      </w:r>
      <w:r w:rsidRPr="008F7F43">
        <w:rPr>
          <w:spacing w:val="-2"/>
        </w:rPr>
        <w:t xml:space="preserve"> </w:t>
      </w:r>
      <w:r w:rsidRPr="008F7F43">
        <w:t>Wykonawcy;</w:t>
      </w:r>
    </w:p>
    <w:p w14:paraId="7EA9FB89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77" w:hanging="357"/>
        <w:jc w:val="both"/>
      </w:pPr>
      <w:r w:rsidRPr="008F7F43">
        <w:t>w wysokości 3.000,00 zł za każdą zmianę harmonogramu bez uprzedniej akceptacji Zamawiającego oraz za każdy kolportaż harmonogramu bez uprzedniej akceptacji Zamawiającego;</w:t>
      </w:r>
    </w:p>
    <w:p w14:paraId="5A23B7A5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77" w:hanging="357"/>
        <w:jc w:val="both"/>
      </w:pPr>
      <w:r w:rsidRPr="008F7F43">
        <w:t>w wysokości 1.000,00 zł za każdy przypadek stwierdzenia, że pojazd Wykonawcy nie jest oznaczony widoczną nazwą przedsiębiorcy i numerem jego</w:t>
      </w:r>
      <w:r w:rsidRPr="008F7F43">
        <w:rPr>
          <w:spacing w:val="-14"/>
        </w:rPr>
        <w:t xml:space="preserve"> </w:t>
      </w:r>
      <w:r w:rsidRPr="008F7F43">
        <w:t>telefonu;</w:t>
      </w:r>
    </w:p>
    <w:p w14:paraId="27491EF7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przekazywanie niepełnych lub nierzetelnych danych dotyczących odbioru odpadów komunalnych bezpośrednio z nieruchomości oraz nieprzekazywanie przez Wykonawcę nieprawidłowości ustalonych podczas świadczenia usługi odbioru odpadów w</w:t>
      </w:r>
      <w:r w:rsidRPr="008F7F43">
        <w:rPr>
          <w:spacing w:val="-23"/>
        </w:rPr>
        <w:t xml:space="preserve"> </w:t>
      </w:r>
      <w:r w:rsidRPr="008F7F43">
        <w:t>przypadku:</w:t>
      </w:r>
    </w:p>
    <w:p w14:paraId="3B35C465" w14:textId="77777777" w:rsidR="00906215" w:rsidRPr="008F7F43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8F7F43">
        <w:t>odebrania niesegregowanych (zmieszanych) odpadów komunalnych z odpadami niekomunalnymi, (przemysłowymi, produkcyjnymi) w wysokości 300,00 zł za każdy stwierdzony</w:t>
      </w:r>
      <w:r w:rsidRPr="008F7F43">
        <w:rPr>
          <w:spacing w:val="-5"/>
        </w:rPr>
        <w:t xml:space="preserve"> </w:t>
      </w:r>
      <w:r w:rsidRPr="008F7F43">
        <w:t>przypadek,</w:t>
      </w:r>
    </w:p>
    <w:p w14:paraId="18BC284B" w14:textId="68215875" w:rsidR="00906215" w:rsidRPr="005330C5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  <w:rPr>
          <w:color w:val="FF0000"/>
        </w:rPr>
      </w:pPr>
      <w:r w:rsidRPr="008F7F43">
        <w:t xml:space="preserve">odebrania odpadów zanieczyszczonych innymi frakcjami bez sporządzenia protokołu ze zdarzenia wraz z podpisem właściciela nieruchomości, a jeżeli takiego nie uzyska z notatką o braku zgody na podpisanie protokołu, z opisem zakresu nieprawidłowości i naruszenia </w:t>
      </w:r>
      <w:r w:rsidRPr="00C17A22">
        <w:t>zasad potwierdzony dokumentacją fotograficzn</w:t>
      </w:r>
      <w:r w:rsidR="00C72926" w:rsidRPr="00C17A22">
        <w:t>ą w wysokości 150,00 zł za każdy</w:t>
      </w:r>
      <w:r w:rsidRPr="00C17A22">
        <w:t xml:space="preserve"> 1 Mg wykrytego przypadku po zrzucie odpadów na Instalac</w:t>
      </w:r>
      <w:r w:rsidR="00C72926" w:rsidRPr="00C17A22">
        <w:t xml:space="preserve">ji </w:t>
      </w:r>
      <w:r w:rsidRPr="00C17A22">
        <w:t>Wielkopolskie Centrum Recyklingu</w:t>
      </w:r>
      <w:r w:rsidR="00C72926" w:rsidRPr="00C17A22">
        <w:t xml:space="preserve"> - Spółka z o. o. w Jarocinie, Witaszyczki</w:t>
      </w:r>
      <w:r w:rsidR="00CD0B39" w:rsidRPr="00C17A22">
        <w:t>, ul. Mariusza Małynicza 1, 63-200 Jarocin,</w:t>
      </w:r>
      <w:r w:rsidRPr="00C17A22">
        <w:t xml:space="preserve"> z którą Gmina Koźmin Wlkp. </w:t>
      </w:r>
    </w:p>
    <w:p w14:paraId="0562714F" w14:textId="77777777" w:rsidR="00906215" w:rsidRPr="008F7F43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8F7F43">
        <w:t>nieprzekazania dokumentacji fotograficznej dotyczącej niedopełnienia przez właściciela nieruchomości obowiązku w zakresie selektywnego zbierania odpadów komunalnych w wysokości 100,00 zł za każdy ujawniony</w:t>
      </w:r>
      <w:r w:rsidRPr="008F7F43">
        <w:rPr>
          <w:spacing w:val="-15"/>
        </w:rPr>
        <w:t xml:space="preserve"> </w:t>
      </w:r>
      <w:r w:rsidRPr="008F7F43">
        <w:t>przypadek,</w:t>
      </w:r>
    </w:p>
    <w:p w14:paraId="2CA18FAF" w14:textId="77777777" w:rsidR="00906215" w:rsidRPr="008F7F43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8F7F43">
        <w:t>ujawnionych błędów w wykazie nieruchomości, o którym mowa w §8 ust. 1 pkt 2) a z których zostały odebrane odpady komunalne, w tym niesegregowane</w:t>
      </w:r>
      <w:r w:rsidRPr="008F7F43">
        <w:rPr>
          <w:spacing w:val="-33"/>
        </w:rPr>
        <w:t xml:space="preserve"> </w:t>
      </w:r>
      <w:r w:rsidRPr="008F7F43">
        <w:t>(zmieszane) odpady komunalne i odpady zbierane selektywnie w wysokości 30,00 zł za każdy ujawniony błąd. Nieprzedłożenie niniejszego wykazu lub przedłożenie go po wymaganym terminie - w wysokości 100,00 zł za każdy przypadek. Kara będzie naliczana jako iloczyn kwoty 100,00 zł oraz liczby dni opóźnienia dostarczenia wykazu,</w:t>
      </w:r>
    </w:p>
    <w:p w14:paraId="4D11F7F4" w14:textId="77777777" w:rsidR="00906215" w:rsidRPr="008F7F43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8F7F43">
        <w:t xml:space="preserve">nieprzedłożenia miesięcznego wykazu liczby wydanych podczas odbioru odpadów zbieranych selektywnie worków do selektywnej zbiórki odpadów komunalnych z podziałem na ich frakcję lub przedłożenia go po wymaganym terminie w wysokości </w:t>
      </w:r>
      <w:r w:rsidRPr="008F7F43">
        <w:lastRenderedPageBreak/>
        <w:t>100,00 zł za każdy przypadek. Kara będzie naliczana jako iloczyn kwoty 100,00 zł oraz liczby dni opóźnienia dostarczenia</w:t>
      </w:r>
      <w:r w:rsidRPr="008F7F43">
        <w:rPr>
          <w:spacing w:val="-8"/>
        </w:rPr>
        <w:t xml:space="preserve"> </w:t>
      </w:r>
      <w:r w:rsidRPr="008F7F43">
        <w:t>wykazu,</w:t>
      </w:r>
    </w:p>
    <w:p w14:paraId="45621B24" w14:textId="77777777" w:rsidR="00906215" w:rsidRPr="008F7F43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8F7F43">
        <w:t>za</w:t>
      </w:r>
      <w:r w:rsidRPr="008F7F43">
        <w:rPr>
          <w:spacing w:val="-16"/>
        </w:rPr>
        <w:t xml:space="preserve"> </w:t>
      </w:r>
      <w:r w:rsidRPr="008F7F43">
        <w:t>nieprzekazanie</w:t>
      </w:r>
      <w:r w:rsidRPr="008F7F43">
        <w:rPr>
          <w:spacing w:val="-16"/>
        </w:rPr>
        <w:t xml:space="preserve"> </w:t>
      </w:r>
      <w:r w:rsidRPr="008F7F43">
        <w:t>Zamawiającemu</w:t>
      </w:r>
      <w:r w:rsidRPr="008F7F43">
        <w:rPr>
          <w:spacing w:val="-15"/>
        </w:rPr>
        <w:t xml:space="preserve"> </w:t>
      </w:r>
      <w:r w:rsidRPr="008F7F43">
        <w:t>informacji</w:t>
      </w:r>
      <w:r w:rsidRPr="008F7F43">
        <w:rPr>
          <w:spacing w:val="-15"/>
        </w:rPr>
        <w:t xml:space="preserve"> </w:t>
      </w:r>
      <w:r w:rsidRPr="008F7F43">
        <w:t>o</w:t>
      </w:r>
      <w:r w:rsidRPr="008F7F43">
        <w:rPr>
          <w:spacing w:val="-15"/>
        </w:rPr>
        <w:t xml:space="preserve"> </w:t>
      </w:r>
      <w:r w:rsidRPr="008F7F43">
        <w:t>adresach</w:t>
      </w:r>
      <w:r w:rsidRPr="008F7F43">
        <w:rPr>
          <w:spacing w:val="-15"/>
        </w:rPr>
        <w:t xml:space="preserve"> </w:t>
      </w:r>
      <w:r w:rsidRPr="008F7F43">
        <w:t>nieruchomości,</w:t>
      </w:r>
      <w:r w:rsidRPr="008F7F43">
        <w:rPr>
          <w:spacing w:val="-15"/>
        </w:rPr>
        <w:t xml:space="preserve"> </w:t>
      </w:r>
      <w:r w:rsidRPr="008F7F43">
        <w:t>na</w:t>
      </w:r>
      <w:r w:rsidRPr="008F7F43">
        <w:rPr>
          <w:spacing w:val="-16"/>
        </w:rPr>
        <w:t xml:space="preserve"> </w:t>
      </w:r>
      <w:r w:rsidRPr="008F7F43">
        <w:t>których zamieszkują mieszkańcy oraz nieruchomościach niezamieszkałych, na których powstają odpady komunalne, a nieujętych w bazie danych prowadzonej przez Zamawiającego - w wysokości 200,00 zł za każdy wykryty</w:t>
      </w:r>
      <w:r w:rsidRPr="008F7F43">
        <w:rPr>
          <w:spacing w:val="-11"/>
        </w:rPr>
        <w:t xml:space="preserve"> </w:t>
      </w:r>
      <w:r w:rsidRPr="008F7F43">
        <w:t>przypadek,</w:t>
      </w:r>
    </w:p>
    <w:p w14:paraId="5FB80333" w14:textId="77777777" w:rsidR="00906215" w:rsidRPr="008F7F43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797" w:hanging="357"/>
        <w:jc w:val="both"/>
      </w:pPr>
      <w:r w:rsidRPr="008F7F43">
        <w:t>za zmieszanie odpadów komunalnych pochodzących z nieruchomości zamieszkałych z odpadami komunalnymi pochodzącymi z nieruchomości niezamieszkałych – w wysokości 5.000,00 zł za każdy stwierdzony przypadek,</w:t>
      </w:r>
    </w:p>
    <w:p w14:paraId="315FB48A" w14:textId="59326502" w:rsidR="00906215" w:rsidRPr="00D463F4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D463F4">
        <w:t>w wysokości 90,00 zł za każdą nieoczyszczoną tonę odpadów opakowań z papieru i tektury z worków na instalacji</w:t>
      </w:r>
      <w:r w:rsidR="00D463F4" w:rsidRPr="00D463F4">
        <w:t xml:space="preserve"> do której przekazywane są odpady</w:t>
      </w:r>
      <w:r w:rsidRPr="00D463F4">
        <w:t>,</w:t>
      </w:r>
    </w:p>
    <w:p w14:paraId="3F9DD305" w14:textId="33DE110C" w:rsidR="00906215" w:rsidRPr="00D463F4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D463F4">
        <w:t>w wysokości 40,00 zł za każdą nieoczyszczoną tonę odpadów opakowań ze szkła bezbarwnego z worków na instalacji</w:t>
      </w:r>
      <w:r w:rsidR="00D463F4" w:rsidRPr="00D463F4">
        <w:t xml:space="preserve"> do której przekazywane są odpady</w:t>
      </w:r>
      <w:r w:rsidRPr="00D463F4">
        <w:t>,</w:t>
      </w:r>
    </w:p>
    <w:p w14:paraId="24B54C32" w14:textId="62FCE37F" w:rsidR="00906215" w:rsidRPr="00D463F4" w:rsidRDefault="00E2723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D463F4">
        <w:t>w wysokości 30,00 zł za każdą nieoczyszczoną tonę odpadów opakowań ze szkła kolorowego z worków na instalacji</w:t>
      </w:r>
      <w:r w:rsidR="00D463F4" w:rsidRPr="00D463F4">
        <w:t xml:space="preserve"> do której przekazywane są odpady</w:t>
      </w:r>
      <w:r w:rsidRPr="00D463F4">
        <w:t>,</w:t>
      </w:r>
    </w:p>
    <w:p w14:paraId="54940BF1" w14:textId="624B81E7" w:rsidR="00906215" w:rsidRPr="00FD7F22" w:rsidRDefault="00432501" w:rsidP="00FD7F22">
      <w:pPr>
        <w:pStyle w:val="Akapitzlist"/>
        <w:numPr>
          <w:ilvl w:val="0"/>
          <w:numId w:val="24"/>
        </w:numPr>
        <w:spacing w:before="120" w:after="120" w:line="276" w:lineRule="auto"/>
        <w:ind w:left="1800" w:hanging="360"/>
        <w:jc w:val="both"/>
      </w:pPr>
      <w:r w:rsidRPr="00FD7F22">
        <w:t xml:space="preserve">w wysokości 190 zł za każdą tonę odpadów </w:t>
      </w:r>
      <w:r w:rsidR="00574E75" w:rsidRPr="00FD7F22">
        <w:t>niesegregowanych (</w:t>
      </w:r>
      <w:r w:rsidRPr="00FD7F22">
        <w:t>zmieszanych</w:t>
      </w:r>
      <w:r w:rsidR="00574E75" w:rsidRPr="00FD7F22">
        <w:t xml:space="preserve">) odpadów </w:t>
      </w:r>
      <w:r w:rsidRPr="00FD7F22">
        <w:t>komunalnych zanieczyszczonych między inn</w:t>
      </w:r>
      <w:r w:rsidR="00D463F4" w:rsidRPr="00FD7F22">
        <w:t xml:space="preserve">ymi kamieniami, szkłem i gruzem - </w:t>
      </w:r>
      <w:r w:rsidR="00FD7F22" w:rsidRPr="00FD7F22">
        <w:t xml:space="preserve"> będącej następstwem przeklasyfikowania przez </w:t>
      </w:r>
      <w:r w:rsidR="00FD7F22" w:rsidRPr="00C17A22">
        <w:t>instalację (Wielkopolskie Centrum Recyklingu</w:t>
      </w:r>
      <w:r w:rsidR="00CB35F5" w:rsidRPr="00C17A22">
        <w:t xml:space="preserve"> </w:t>
      </w:r>
      <w:r w:rsidR="00FD7F22" w:rsidRPr="00C17A22">
        <w:t>- Sp</w:t>
      </w:r>
      <w:r w:rsidR="00CB35F5" w:rsidRPr="00C17A22">
        <w:t xml:space="preserve">ółka </w:t>
      </w:r>
      <w:r w:rsidR="00FD7F22" w:rsidRPr="00C17A22">
        <w:t xml:space="preserve">z o. o. w Jarocinie, Witaszyczki, ul. Mariusza Małynicza 1, 63-200 Jarocin,) podtypu biznesowego kodu odpadu ze względu na inny niż typowy charakter strumienia dostarczanych przez Wykonawcę odpadów; </w:t>
      </w:r>
    </w:p>
    <w:p w14:paraId="4E9AFE1B" w14:textId="77777777" w:rsidR="00813443" w:rsidRPr="008F7F43" w:rsidRDefault="00813443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300 zł za każdy przypadek nieuprzątnięcia i nieodebrania odpadów z miejsc ich gromadzenia, które nie zostały umieszczone w pojemnikach w wyniku ich przepełnienia,</w:t>
      </w:r>
    </w:p>
    <w:p w14:paraId="2B133EAE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20,00 zł za każdy przypadek niedostarczenia bądź dostarczenia nieodpowiedniej liczby worków właścicielowi nieruchomości z winy</w:t>
      </w:r>
      <w:r w:rsidRPr="008F7F43">
        <w:rPr>
          <w:spacing w:val="-13"/>
        </w:rPr>
        <w:t xml:space="preserve"> </w:t>
      </w:r>
      <w:r w:rsidRPr="008F7F43">
        <w:t>Wykonawcy;</w:t>
      </w:r>
    </w:p>
    <w:p w14:paraId="1C587021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10.000,00 zł za każdy przypadek zmieszania przez Wykonawcę selektywnie zebranych odpadów komunalnych z niesegregowanymi (zmieszanymi) odpadami komunalnymi odebranymi od właścicieli nieruchomości oraz selektywnie zebranych odpadów komunalnych różnych frakcji ze</w:t>
      </w:r>
      <w:r w:rsidRPr="008F7F43">
        <w:rPr>
          <w:spacing w:val="-1"/>
        </w:rPr>
        <w:t xml:space="preserve"> </w:t>
      </w:r>
      <w:r w:rsidRPr="008F7F43">
        <w:t>sobą;</w:t>
      </w:r>
    </w:p>
    <w:p w14:paraId="07D27071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</w:t>
      </w:r>
      <w:r w:rsidRPr="008F7F43">
        <w:rPr>
          <w:spacing w:val="-13"/>
        </w:rPr>
        <w:t xml:space="preserve"> </w:t>
      </w:r>
      <w:r w:rsidRPr="008F7F43">
        <w:t>wysokości</w:t>
      </w:r>
      <w:r w:rsidRPr="008F7F43">
        <w:rPr>
          <w:spacing w:val="-11"/>
        </w:rPr>
        <w:t xml:space="preserve"> </w:t>
      </w:r>
      <w:r w:rsidRPr="008F7F43">
        <w:t>10</w:t>
      </w:r>
      <w:r w:rsidRPr="008F7F43">
        <w:rPr>
          <w:spacing w:val="-2"/>
        </w:rPr>
        <w:t>.</w:t>
      </w:r>
      <w:r w:rsidRPr="008F7F43">
        <w:t>000,00</w:t>
      </w:r>
      <w:r w:rsidRPr="008F7F43">
        <w:rPr>
          <w:spacing w:val="-11"/>
        </w:rPr>
        <w:t xml:space="preserve"> </w:t>
      </w:r>
      <w:r w:rsidRPr="008F7F43">
        <w:t>zł</w:t>
      </w:r>
      <w:r w:rsidRPr="008F7F43">
        <w:rPr>
          <w:spacing w:val="-13"/>
        </w:rPr>
        <w:t xml:space="preserve"> </w:t>
      </w:r>
      <w:r w:rsidRPr="008F7F43">
        <w:t>za</w:t>
      </w:r>
      <w:r w:rsidRPr="008F7F43">
        <w:rPr>
          <w:spacing w:val="-12"/>
        </w:rPr>
        <w:t xml:space="preserve"> </w:t>
      </w:r>
      <w:r w:rsidRPr="008F7F43">
        <w:t>każdy</w:t>
      </w:r>
      <w:r w:rsidRPr="008F7F43">
        <w:rPr>
          <w:spacing w:val="-18"/>
        </w:rPr>
        <w:t xml:space="preserve"> </w:t>
      </w:r>
      <w:r w:rsidRPr="008F7F43">
        <w:t>przypadek</w:t>
      </w:r>
      <w:r w:rsidRPr="008F7F43">
        <w:rPr>
          <w:spacing w:val="-10"/>
        </w:rPr>
        <w:t xml:space="preserve"> </w:t>
      </w:r>
      <w:r w:rsidRPr="008F7F43">
        <w:t>łączenia</w:t>
      </w:r>
      <w:r w:rsidRPr="008F7F43">
        <w:rPr>
          <w:spacing w:val="-12"/>
        </w:rPr>
        <w:t xml:space="preserve"> </w:t>
      </w:r>
      <w:r w:rsidRPr="008F7F43">
        <w:t>w</w:t>
      </w:r>
      <w:r w:rsidRPr="008F7F43">
        <w:rPr>
          <w:spacing w:val="-12"/>
        </w:rPr>
        <w:t xml:space="preserve"> </w:t>
      </w:r>
      <w:r w:rsidRPr="008F7F43">
        <w:t>jednym</w:t>
      </w:r>
      <w:r w:rsidRPr="008F7F43">
        <w:rPr>
          <w:spacing w:val="-11"/>
        </w:rPr>
        <w:t xml:space="preserve"> </w:t>
      </w:r>
      <w:r w:rsidRPr="008F7F43">
        <w:t>transporcie</w:t>
      </w:r>
      <w:r w:rsidRPr="008F7F43">
        <w:rPr>
          <w:spacing w:val="-12"/>
        </w:rPr>
        <w:t xml:space="preserve"> </w:t>
      </w:r>
      <w:r w:rsidRPr="008F7F43">
        <w:t>odpadów wytworzonych na terenie gminy Koźmin Wlkp. z odpadami wytworzonymi na terenie innych</w:t>
      </w:r>
      <w:r w:rsidRPr="008F7F43">
        <w:rPr>
          <w:spacing w:val="1"/>
        </w:rPr>
        <w:t xml:space="preserve"> </w:t>
      </w:r>
      <w:r w:rsidRPr="008F7F43">
        <w:t>gmin;</w:t>
      </w:r>
    </w:p>
    <w:p w14:paraId="2F305959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5.000,00 zł za każdy przypadek odbioru odpadów w tym samym dniu wytworzonych na nieruchomościach zamieszkałych oraz niezamieszkałych;</w:t>
      </w:r>
    </w:p>
    <w:p w14:paraId="6CE06AF2" w14:textId="5298BBAA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2.000,00 zł za każdy udokumentowany przypadek stwierdzenia przez Zamawiającego, że Wykonawca nie dostarcza w tym samym dniu całego strumienia odpadów będących przedmiotem z</w:t>
      </w:r>
      <w:r w:rsidRPr="00C17A22">
        <w:t>amówienia bezpośrednio do</w:t>
      </w:r>
      <w:r w:rsidR="00F62A20" w:rsidRPr="00C17A22">
        <w:t xml:space="preserve"> instalacji </w:t>
      </w:r>
      <w:r w:rsidRPr="00C17A22">
        <w:t>Wielkopolskie Centrum Recyklingu</w:t>
      </w:r>
      <w:r w:rsidR="00F62A20" w:rsidRPr="00C17A22">
        <w:t xml:space="preserve"> – Spółka z o. o. w Jarocinie</w:t>
      </w:r>
      <w:r w:rsidR="004C3662" w:rsidRPr="00C17A22">
        <w:t xml:space="preserve">, </w:t>
      </w:r>
      <w:r w:rsidR="00F62A20" w:rsidRPr="00C17A22">
        <w:t xml:space="preserve">Witaszyczki, </w:t>
      </w:r>
      <w:r w:rsidR="004C3662" w:rsidRPr="00C17A22">
        <w:t>ul. Mariusza Małynicza 1</w:t>
      </w:r>
      <w:r w:rsidRPr="00C17A22">
        <w:t>, 63-200 Jarocin, w tym samym dniu, w którym następuje odbiór odpadów, oraz dodatkowo w wysokości 1 000,00 zł za każdy kolejny dzień opóźnienia;</w:t>
      </w:r>
    </w:p>
    <w:p w14:paraId="7873A7EB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lastRenderedPageBreak/>
        <w:t>w wysokości 1.000,00 zł za każdy dzień opóźnienia w przekazaniu, zainstalowaniu na dwóch stanowiskach komputerowych Zamawiającego niezbędnego oprogramowania umożliwiającego monitorowanie lokalizacji pojazdów;</w:t>
      </w:r>
    </w:p>
    <w:p w14:paraId="07FDD2B1" w14:textId="790A7F10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nieudostępnienie online wszystkich wymienionych w Załączniku nr 1 do </w:t>
      </w:r>
      <w:r w:rsidR="008F7F43" w:rsidRPr="008F7F43">
        <w:t>SWZ</w:t>
      </w:r>
      <w:r w:rsidRPr="008F7F43">
        <w:t xml:space="preserve"> funkcjonalności portalu internetowego umożliwiającego ciągły monitoring GPS pracy pojazdów Wykonawcy w wysokości 30,00 zł za każdą nieudostępnioną funkcję z osobna, za każdy dzień opóźnienia w jej udostępnieniu od dnia rozpoczęcia realizacji zadania. Kara będzie stanowiła iloczyn liczby nieudostępnionych funkcji i liczby dni, w których funkcje nie były</w:t>
      </w:r>
      <w:r w:rsidRPr="008F7F43">
        <w:rPr>
          <w:spacing w:val="-8"/>
        </w:rPr>
        <w:t xml:space="preserve"> </w:t>
      </w:r>
      <w:r w:rsidRPr="008F7F43">
        <w:t>udostępnione;</w:t>
      </w:r>
    </w:p>
    <w:p w14:paraId="2F888E91" w14:textId="428DD2FE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brak dostępu do danych archiwalnych z ostatnich 12 miesięcy przez przeglądarkę internetową, o której mowa w Załączniku nr 1 do </w:t>
      </w:r>
      <w:r w:rsidR="008F7F43" w:rsidRPr="008F7F43">
        <w:t>SWZ</w:t>
      </w:r>
      <w:r w:rsidRPr="008F7F43">
        <w:t xml:space="preserve"> w wysokości 100,00 zł dziennie;</w:t>
      </w:r>
    </w:p>
    <w:p w14:paraId="24D22858" w14:textId="2C6E4834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brak dostarczenia na żądanie Zamawiającego archiwum danych zarejestrowanych przez pojazdy wraz z aplikacją/programem umożliwiającym jego odtworzenie w siedzibie Zamawiającego w trakcie 12 miesięcznego okresu, o którym mowa w Załączniku nr 1 do </w:t>
      </w:r>
      <w:r w:rsidR="008F7F43" w:rsidRPr="008F7F43">
        <w:t>SWZ</w:t>
      </w:r>
      <w:r w:rsidRPr="008F7F43">
        <w:t xml:space="preserve"> w wysokości 1.000,00 zł za każdy</w:t>
      </w:r>
      <w:r w:rsidRPr="008F7F43">
        <w:rPr>
          <w:spacing w:val="-17"/>
        </w:rPr>
        <w:t xml:space="preserve"> </w:t>
      </w:r>
      <w:r w:rsidRPr="008F7F43">
        <w:t>przypadek;</w:t>
      </w:r>
    </w:p>
    <w:p w14:paraId="2D627F60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niezastosowanie jednorodnego systemu monitoringu bazującego na GPS w wysokości 3.000,00 zł za każdy</w:t>
      </w:r>
      <w:r w:rsidRPr="008F7F43">
        <w:rPr>
          <w:spacing w:val="-7"/>
        </w:rPr>
        <w:t xml:space="preserve"> </w:t>
      </w:r>
      <w:r w:rsidRPr="008F7F43">
        <w:t>przypadek;</w:t>
      </w:r>
    </w:p>
    <w:p w14:paraId="36BD63B0" w14:textId="0554EF6A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</w:t>
      </w:r>
      <w:r w:rsidRPr="008F7F43">
        <w:rPr>
          <w:spacing w:val="-7"/>
        </w:rPr>
        <w:t xml:space="preserve"> </w:t>
      </w:r>
      <w:r w:rsidRPr="008F7F43">
        <w:t>każdy</w:t>
      </w:r>
      <w:r w:rsidRPr="008F7F43">
        <w:rPr>
          <w:spacing w:val="-10"/>
        </w:rPr>
        <w:t xml:space="preserve"> </w:t>
      </w:r>
      <w:r w:rsidRPr="008F7F43">
        <w:t>przypadek</w:t>
      </w:r>
      <w:r w:rsidRPr="008F7F43">
        <w:rPr>
          <w:spacing w:val="-5"/>
        </w:rPr>
        <w:t xml:space="preserve"> </w:t>
      </w:r>
      <w:r w:rsidRPr="008F7F43">
        <w:t>wykrycia</w:t>
      </w:r>
      <w:r w:rsidRPr="008F7F43">
        <w:rPr>
          <w:spacing w:val="-6"/>
        </w:rPr>
        <w:t xml:space="preserve"> </w:t>
      </w:r>
      <w:r w:rsidRPr="008F7F43">
        <w:t>niewyposażenia</w:t>
      </w:r>
      <w:r w:rsidRPr="008F7F43">
        <w:rPr>
          <w:spacing w:val="-7"/>
        </w:rPr>
        <w:t xml:space="preserve"> </w:t>
      </w:r>
      <w:r w:rsidRPr="008F7F43">
        <w:t>pojazdu</w:t>
      </w:r>
      <w:r w:rsidRPr="008F7F43">
        <w:rPr>
          <w:spacing w:val="-5"/>
        </w:rPr>
        <w:t xml:space="preserve"> </w:t>
      </w:r>
      <w:r w:rsidRPr="008F7F43">
        <w:t>w</w:t>
      </w:r>
      <w:r w:rsidRPr="008F7F43">
        <w:rPr>
          <w:spacing w:val="-6"/>
        </w:rPr>
        <w:t xml:space="preserve"> </w:t>
      </w:r>
      <w:r w:rsidRPr="008F7F43">
        <w:t>system</w:t>
      </w:r>
      <w:r w:rsidRPr="008F7F43">
        <w:rPr>
          <w:spacing w:val="-5"/>
        </w:rPr>
        <w:t xml:space="preserve"> </w:t>
      </w:r>
      <w:r w:rsidRPr="008F7F43">
        <w:t>monitoringu</w:t>
      </w:r>
      <w:r w:rsidRPr="008F7F43">
        <w:rPr>
          <w:spacing w:val="-5"/>
        </w:rPr>
        <w:t xml:space="preserve"> </w:t>
      </w:r>
      <w:r w:rsidRPr="008F7F43">
        <w:t>bazujący na GPS oraz w kamery zainstalowane w sposób pozwalający na monitorowanie czynności</w:t>
      </w:r>
      <w:r w:rsidRPr="008F7F43">
        <w:rPr>
          <w:spacing w:val="-11"/>
        </w:rPr>
        <w:t xml:space="preserve"> </w:t>
      </w:r>
      <w:r w:rsidRPr="008F7F43">
        <w:t>odbioru</w:t>
      </w:r>
      <w:r w:rsidRPr="008F7F43">
        <w:rPr>
          <w:spacing w:val="-11"/>
        </w:rPr>
        <w:t xml:space="preserve"> </w:t>
      </w:r>
      <w:r w:rsidRPr="008F7F43">
        <w:t>odpadów</w:t>
      </w:r>
      <w:r w:rsidRPr="008F7F43">
        <w:rPr>
          <w:spacing w:val="-12"/>
        </w:rPr>
        <w:t xml:space="preserve"> </w:t>
      </w:r>
      <w:r w:rsidRPr="008F7F43">
        <w:t>komunalnych,</w:t>
      </w:r>
      <w:r w:rsidRPr="008F7F43">
        <w:rPr>
          <w:spacing w:val="-10"/>
        </w:rPr>
        <w:t xml:space="preserve"> </w:t>
      </w:r>
      <w:r w:rsidRPr="008F7F43">
        <w:t>o</w:t>
      </w:r>
      <w:r w:rsidRPr="008F7F43">
        <w:rPr>
          <w:spacing w:val="-11"/>
        </w:rPr>
        <w:t xml:space="preserve"> </w:t>
      </w:r>
      <w:r w:rsidRPr="008F7F43">
        <w:t>którym</w:t>
      </w:r>
      <w:r w:rsidRPr="008F7F43">
        <w:rPr>
          <w:spacing w:val="-11"/>
        </w:rPr>
        <w:t xml:space="preserve"> </w:t>
      </w:r>
      <w:r w:rsidRPr="008F7F43">
        <w:t>mowa</w:t>
      </w:r>
      <w:r w:rsidRPr="008F7F43">
        <w:rPr>
          <w:spacing w:val="-12"/>
        </w:rPr>
        <w:t xml:space="preserve"> </w:t>
      </w:r>
      <w:r w:rsidRPr="008F7F43">
        <w:t>w</w:t>
      </w:r>
      <w:r w:rsidRPr="008F7F43">
        <w:rPr>
          <w:spacing w:val="1"/>
        </w:rPr>
        <w:t xml:space="preserve"> </w:t>
      </w:r>
      <w:r w:rsidRPr="008F7F43">
        <w:t>Załączniku</w:t>
      </w:r>
      <w:r w:rsidRPr="008F7F43">
        <w:rPr>
          <w:spacing w:val="-11"/>
        </w:rPr>
        <w:t xml:space="preserve"> </w:t>
      </w:r>
      <w:r w:rsidRPr="008F7F43">
        <w:t xml:space="preserve">nr </w:t>
      </w:r>
      <w:r w:rsidRPr="008F7F43">
        <w:rPr>
          <w:spacing w:val="-10"/>
        </w:rPr>
        <w:t>1</w:t>
      </w:r>
      <w:r w:rsidRPr="008F7F43">
        <w:t>do</w:t>
      </w:r>
      <w:r w:rsidRPr="008F7F43">
        <w:rPr>
          <w:spacing w:val="-10"/>
        </w:rPr>
        <w:t xml:space="preserve"> </w:t>
      </w:r>
      <w:r w:rsidR="008F7F43" w:rsidRPr="008F7F43">
        <w:t>SWZ</w:t>
      </w:r>
      <w:r w:rsidRPr="008F7F43">
        <w:t xml:space="preserve"> w wysokości 1.000,00 zł, kara będzie naliczana jako iloczyn kwoty 1.000,00 zł oraz liczby dni, w których pojazdy nie były wyposażone w system GPS oraz kamerę;</w:t>
      </w:r>
    </w:p>
    <w:p w14:paraId="1AA61A4D" w14:textId="6850F7A8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każdy przypadek wykrycia niewyposażenia pojazdu w czujniki załadunku/wyładunku odpadów, o których mowa w Załączniku nr 1 do </w:t>
      </w:r>
      <w:r w:rsidR="008F7F43" w:rsidRPr="008F7F43">
        <w:t>SWZ</w:t>
      </w:r>
      <w:r w:rsidRPr="008F7F43">
        <w:t xml:space="preserve"> w wysokości 1.000,00 zł. Kara będzie naliczana jako iloczyn kwoty 1.000,00 zł za każdy dzień/za każdy</w:t>
      </w:r>
      <w:r w:rsidRPr="008F7F43">
        <w:rPr>
          <w:spacing w:val="-11"/>
        </w:rPr>
        <w:t xml:space="preserve"> </w:t>
      </w:r>
      <w:r w:rsidRPr="008F7F43">
        <w:t>pojazd;</w:t>
      </w:r>
    </w:p>
    <w:p w14:paraId="714BBAC3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realizowanie usługi odbioru i transportu odpadów pojazdem z wyłączonymi lub niesprawnymi urządzeniami (kamery, rejestrator z modułem GPS) i czujnikami</w:t>
      </w:r>
      <w:r w:rsidRPr="008F7F43">
        <w:rPr>
          <w:spacing w:val="-15"/>
        </w:rPr>
        <w:t xml:space="preserve"> </w:t>
      </w:r>
      <w:r w:rsidRPr="008F7F43">
        <w:t>systemu</w:t>
      </w:r>
      <w:r w:rsidRPr="008F7F43">
        <w:rPr>
          <w:spacing w:val="-14"/>
        </w:rPr>
        <w:t xml:space="preserve"> </w:t>
      </w:r>
      <w:r w:rsidRPr="008F7F43">
        <w:t>monitorowania</w:t>
      </w:r>
      <w:r w:rsidRPr="008F7F43">
        <w:rPr>
          <w:spacing w:val="-15"/>
        </w:rPr>
        <w:t xml:space="preserve"> </w:t>
      </w:r>
      <w:r w:rsidRPr="008F7F43">
        <w:t>pracy</w:t>
      </w:r>
      <w:r w:rsidRPr="008F7F43">
        <w:rPr>
          <w:spacing w:val="-22"/>
        </w:rPr>
        <w:t xml:space="preserve"> </w:t>
      </w:r>
      <w:r w:rsidRPr="008F7F43">
        <w:t>sprzętu</w:t>
      </w:r>
      <w:r w:rsidRPr="008F7F43">
        <w:rPr>
          <w:spacing w:val="-14"/>
        </w:rPr>
        <w:t xml:space="preserve"> </w:t>
      </w:r>
      <w:r w:rsidRPr="008F7F43">
        <w:t>w</w:t>
      </w:r>
      <w:r w:rsidRPr="008F7F43">
        <w:rPr>
          <w:spacing w:val="-16"/>
        </w:rPr>
        <w:t xml:space="preserve"> </w:t>
      </w:r>
      <w:r w:rsidRPr="008F7F43">
        <w:t>wysokości</w:t>
      </w:r>
      <w:r w:rsidRPr="008F7F43">
        <w:rPr>
          <w:spacing w:val="-15"/>
        </w:rPr>
        <w:t xml:space="preserve"> </w:t>
      </w:r>
      <w:r w:rsidRPr="008F7F43">
        <w:t>100,00</w:t>
      </w:r>
      <w:r w:rsidRPr="008F7F43">
        <w:rPr>
          <w:spacing w:val="-14"/>
        </w:rPr>
        <w:t xml:space="preserve"> </w:t>
      </w:r>
      <w:r w:rsidRPr="008F7F43">
        <w:t>zł.</w:t>
      </w:r>
      <w:r w:rsidRPr="008F7F43">
        <w:rPr>
          <w:spacing w:val="29"/>
        </w:rPr>
        <w:t xml:space="preserve"> </w:t>
      </w:r>
      <w:r w:rsidRPr="008F7F43">
        <w:t>Kara</w:t>
      </w:r>
      <w:r w:rsidRPr="008F7F43">
        <w:rPr>
          <w:spacing w:val="-16"/>
        </w:rPr>
        <w:t xml:space="preserve"> </w:t>
      </w:r>
      <w:r w:rsidRPr="008F7F43">
        <w:t>będzie naliczana jako iloczyn kwoty 100,00 zł za każdy dzień/za każdy</w:t>
      </w:r>
      <w:r w:rsidRPr="008F7F43">
        <w:rPr>
          <w:spacing w:val="-18"/>
        </w:rPr>
        <w:t xml:space="preserve"> </w:t>
      </w:r>
      <w:r w:rsidRPr="008F7F43">
        <w:t>pojazd;</w:t>
      </w:r>
    </w:p>
    <w:p w14:paraId="0148ACED" w14:textId="762DF132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brak nagrania z kamer umieszczonych na pojeździe odbierającym odpady, bądź odmowę jego udostępnienia w terminie do 3 dni od momentu zgłoszenia</w:t>
      </w:r>
      <w:r w:rsidRPr="008F7F43">
        <w:rPr>
          <w:spacing w:val="27"/>
        </w:rPr>
        <w:t xml:space="preserve"> </w:t>
      </w:r>
      <w:r w:rsidRPr="008F7F43">
        <w:t>żądania,</w:t>
      </w:r>
      <w:r w:rsidR="00F62A20">
        <w:t xml:space="preserve"> o którym mowa w załączniku nr 1</w:t>
      </w:r>
      <w:r w:rsidRPr="008F7F43">
        <w:t xml:space="preserve"> do </w:t>
      </w:r>
      <w:r w:rsidR="008F7F43" w:rsidRPr="008F7F43">
        <w:t>SWZ</w:t>
      </w:r>
      <w:r w:rsidRPr="008F7F43">
        <w:t xml:space="preserve"> w wysokości 1.000,00 zł za każdy przypadek,</w:t>
      </w:r>
    </w:p>
    <w:p w14:paraId="5C1EAABB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zamierzone i celowe zasłanianie kamer podczas odbioru odpadów – w wysokości 1.000,00 zł za każdy</w:t>
      </w:r>
      <w:r w:rsidRPr="008F7F43">
        <w:rPr>
          <w:spacing w:val="-9"/>
        </w:rPr>
        <w:t xml:space="preserve"> </w:t>
      </w:r>
      <w:r w:rsidRPr="008F7F43">
        <w:t>przypadek;</w:t>
      </w:r>
    </w:p>
    <w:p w14:paraId="1F88AF57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nieprawidłowe ustawienie kamer w sposób, który uniemożliwia sprawdzenie odbioru odpadów w wysokości 100,00 zł. Kara będzie naliczana jako iloczyn kwoty 100,00 zł za każdy dzień/za każdy</w:t>
      </w:r>
      <w:r w:rsidRPr="008F7F43">
        <w:rPr>
          <w:spacing w:val="-15"/>
        </w:rPr>
        <w:t xml:space="preserve"> </w:t>
      </w:r>
      <w:r w:rsidRPr="008F7F43">
        <w:t>pojazd;</w:t>
      </w:r>
    </w:p>
    <w:p w14:paraId="59BB4EA8" w14:textId="44C8EC8F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brak synchronizacji kamer przedniej i tylnej oraz systemu GPS, </w:t>
      </w:r>
      <w:r w:rsidR="00F62A20">
        <w:t>o których mowa w załączniku nr 1</w:t>
      </w:r>
      <w:r w:rsidRPr="008F7F43">
        <w:t xml:space="preserve"> do </w:t>
      </w:r>
      <w:r w:rsidR="008F7F43" w:rsidRPr="008F7F43">
        <w:t>SWZ</w:t>
      </w:r>
      <w:r w:rsidRPr="008F7F43">
        <w:t xml:space="preserve"> w wysokości 1 000,00 zł za każdy stwierdzony</w:t>
      </w:r>
      <w:r w:rsidRPr="008F7F43">
        <w:rPr>
          <w:spacing w:val="-16"/>
        </w:rPr>
        <w:t xml:space="preserve"> </w:t>
      </w:r>
      <w:r w:rsidRPr="008F7F43">
        <w:t>przypadek;</w:t>
      </w:r>
    </w:p>
    <w:p w14:paraId="01C569C3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Zamawiający zastrzega sobie prawo kontrolowania pracy pojazdów obsługujących gminę Gmina Koźmin Wlkp. (w tym również ważenie pojazdów) i bazy magazynowo- transportowej Wykonawcy, a także pozyskiwania informacji z instalacji komunalnej, do której przekazywane są odpady z terenu gminy</w:t>
      </w:r>
      <w:r w:rsidRPr="008F7F43">
        <w:rPr>
          <w:spacing w:val="-9"/>
        </w:rPr>
        <w:t xml:space="preserve"> </w:t>
      </w:r>
      <w:r w:rsidRPr="008F7F43">
        <w:t>Gmina Koźmin Wlkp.</w:t>
      </w:r>
    </w:p>
    <w:p w14:paraId="0D771271" w14:textId="77777777" w:rsidR="00906215" w:rsidRPr="008F7F43" w:rsidRDefault="00E27232">
      <w:pPr>
        <w:pStyle w:val="Akapitzlist"/>
        <w:spacing w:before="120" w:after="120" w:line="276" w:lineRule="auto"/>
        <w:ind w:left="1080"/>
        <w:jc w:val="both"/>
      </w:pPr>
      <w:r w:rsidRPr="008F7F43">
        <w:lastRenderedPageBreak/>
        <w:t>W przypadku stwierdzenia, że usługi są niezgodne z obowiązującymi przepisami, Zamawiający może odmówić Wykonawcy zapłaty wynagrodzenia i żądać ich ponownego wykonania, lub odstąpić od umowy z winy Wykonawcy z naliczeniem kary umownej;</w:t>
      </w:r>
    </w:p>
    <w:p w14:paraId="2C0B4029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za uniemożliwianie Zamawiającemu kontroli sprzętu odbierającego odpady lub bazy magazynowo- transportowej w wysokości 10.000,00 zł za każdy</w:t>
      </w:r>
      <w:r w:rsidRPr="008F7F43">
        <w:rPr>
          <w:spacing w:val="-12"/>
        </w:rPr>
        <w:t xml:space="preserve"> </w:t>
      </w:r>
      <w:r w:rsidRPr="008F7F43">
        <w:t>przypadek;</w:t>
      </w:r>
    </w:p>
    <w:p w14:paraId="46A93DD6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>w wysokości 100,00 zł dziennie za każdy przypadek niedostarczenia żądanych dokumentów lub dostarczenia ich po terminie o którym mowa w dokumentacji przetargowej, kara będzie naliczana jako iloczyn kwoty 100,00 zł oraz liczby dni opóźnienia dostarczenia dokumentów, których żądał</w:t>
      </w:r>
      <w:r w:rsidRPr="008F7F43">
        <w:rPr>
          <w:spacing w:val="-2"/>
        </w:rPr>
        <w:t xml:space="preserve"> </w:t>
      </w:r>
      <w:r w:rsidRPr="008F7F43">
        <w:t>Zamawiający;</w:t>
      </w:r>
    </w:p>
    <w:p w14:paraId="65B60585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77" w:hanging="357"/>
        <w:jc w:val="both"/>
      </w:pPr>
      <w:r w:rsidRPr="008F7F43">
        <w:t>w wysokości 500,00 zł w przypadku niezrealizowania zgłoszonej reklamacji (za każdy przypadek) licząc za każdy dzień zwłoki od daty wyznaczonej na zrealizowanie reklamacji;</w:t>
      </w:r>
    </w:p>
    <w:p w14:paraId="12FEA3CC" w14:textId="764879A4" w:rsidR="00906215" w:rsidRPr="00E23D3A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77" w:hanging="357"/>
        <w:jc w:val="both"/>
      </w:pPr>
      <w:r w:rsidRPr="00E23D3A">
        <w:t>w</w:t>
      </w:r>
      <w:r w:rsidRPr="00E23D3A">
        <w:rPr>
          <w:spacing w:val="48"/>
        </w:rPr>
        <w:t xml:space="preserve"> </w:t>
      </w:r>
      <w:r w:rsidRPr="00E23D3A">
        <w:t>przypadku</w:t>
      </w:r>
      <w:r w:rsidRPr="00E23D3A">
        <w:rPr>
          <w:spacing w:val="52"/>
        </w:rPr>
        <w:t xml:space="preserve"> </w:t>
      </w:r>
      <w:r w:rsidRPr="00E23D3A">
        <w:t>dopuszczenia</w:t>
      </w:r>
      <w:r w:rsidRPr="00E23D3A">
        <w:rPr>
          <w:spacing w:val="49"/>
        </w:rPr>
        <w:t xml:space="preserve"> </w:t>
      </w:r>
      <w:r w:rsidRPr="00E23D3A">
        <w:t>mniej</w:t>
      </w:r>
      <w:r w:rsidRPr="00E23D3A">
        <w:rPr>
          <w:spacing w:val="49"/>
        </w:rPr>
        <w:t xml:space="preserve"> </w:t>
      </w:r>
      <w:r w:rsidRPr="00E23D3A">
        <w:t>niż</w:t>
      </w:r>
      <w:r w:rsidRPr="00E23D3A">
        <w:rPr>
          <w:spacing w:val="51"/>
        </w:rPr>
        <w:t xml:space="preserve"> </w:t>
      </w:r>
      <w:r w:rsidRPr="00E23D3A">
        <w:t>5</w:t>
      </w:r>
      <w:r w:rsidRPr="00E23D3A">
        <w:rPr>
          <w:spacing w:val="50"/>
        </w:rPr>
        <w:t xml:space="preserve"> </w:t>
      </w:r>
      <w:r w:rsidRPr="00E23D3A">
        <w:t>osób,</w:t>
      </w:r>
      <w:r w:rsidRPr="00E23D3A">
        <w:rPr>
          <w:spacing w:val="50"/>
        </w:rPr>
        <w:t xml:space="preserve"> </w:t>
      </w:r>
      <w:r w:rsidRPr="00E23D3A">
        <w:t>zatrudnionych</w:t>
      </w:r>
      <w:r w:rsidRPr="00E23D3A">
        <w:rPr>
          <w:spacing w:val="49"/>
        </w:rPr>
        <w:t xml:space="preserve"> </w:t>
      </w:r>
      <w:r w:rsidRPr="00E23D3A">
        <w:t>na</w:t>
      </w:r>
      <w:r w:rsidRPr="00E23D3A">
        <w:rPr>
          <w:spacing w:val="49"/>
        </w:rPr>
        <w:t xml:space="preserve"> </w:t>
      </w:r>
      <w:r w:rsidRPr="00E23D3A">
        <w:t>podstawie</w:t>
      </w:r>
      <w:r w:rsidRPr="00E23D3A">
        <w:rPr>
          <w:spacing w:val="49"/>
        </w:rPr>
        <w:t xml:space="preserve"> </w:t>
      </w:r>
      <w:r w:rsidRPr="00E23D3A">
        <w:t xml:space="preserve">umowy o pracę do wykonywania czynności wskazanych w </w:t>
      </w:r>
      <w:r w:rsidR="008F7F43" w:rsidRPr="00E23D3A">
        <w:t>SWZ</w:t>
      </w:r>
      <w:r w:rsidRPr="00E23D3A">
        <w:t xml:space="preserve"> – w wysokości 500,00 zł za każdą osobę poniżej 5;</w:t>
      </w:r>
    </w:p>
    <w:p w14:paraId="4DDE92D7" w14:textId="5CA385A8" w:rsidR="00906215" w:rsidRPr="00E23D3A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E23D3A">
        <w:t>w</w:t>
      </w:r>
      <w:r w:rsidRPr="00E23D3A">
        <w:rPr>
          <w:spacing w:val="-15"/>
        </w:rPr>
        <w:t xml:space="preserve"> </w:t>
      </w:r>
      <w:r w:rsidRPr="00E23D3A">
        <w:t>przypadku</w:t>
      </w:r>
      <w:r w:rsidRPr="00E23D3A">
        <w:rPr>
          <w:spacing w:val="-15"/>
        </w:rPr>
        <w:t xml:space="preserve"> </w:t>
      </w:r>
      <w:r w:rsidRPr="00E23D3A">
        <w:t>nie</w:t>
      </w:r>
      <w:r w:rsidRPr="00E23D3A">
        <w:rPr>
          <w:spacing w:val="-15"/>
        </w:rPr>
        <w:t xml:space="preserve"> </w:t>
      </w:r>
      <w:r w:rsidRPr="00E23D3A">
        <w:t>przedstawienia</w:t>
      </w:r>
      <w:r w:rsidRPr="00E23D3A">
        <w:rPr>
          <w:spacing w:val="-16"/>
        </w:rPr>
        <w:t xml:space="preserve"> </w:t>
      </w:r>
      <w:r w:rsidR="001A1805" w:rsidRPr="00E23D3A">
        <w:rPr>
          <w:spacing w:val="-16"/>
        </w:rPr>
        <w:t>do  wglądu kopi</w:t>
      </w:r>
      <w:r w:rsidR="00F5432D" w:rsidRPr="00E23D3A">
        <w:rPr>
          <w:spacing w:val="-16"/>
        </w:rPr>
        <w:t>i</w:t>
      </w:r>
      <w:r w:rsidR="001A1805" w:rsidRPr="00E23D3A">
        <w:rPr>
          <w:spacing w:val="-16"/>
        </w:rPr>
        <w:t xml:space="preserve"> zanonimizowanych umów o pracę zawartych przez Wykonawcę z pracownikami wykonującymi czynności polegające na wykonywaniu pracy fizycznej związanej </w:t>
      </w:r>
      <w:r w:rsidR="00F5432D" w:rsidRPr="00E23D3A">
        <w:rPr>
          <w:spacing w:val="-16"/>
        </w:rPr>
        <w:br/>
      </w:r>
      <w:r w:rsidR="001A1805" w:rsidRPr="00E23D3A">
        <w:rPr>
          <w:spacing w:val="-16"/>
        </w:rPr>
        <w:t>z załadunkiem i odbiorem odpadów w tym kierowcy</w:t>
      </w:r>
      <w:r w:rsidR="00F5432D" w:rsidRPr="00E23D3A">
        <w:rPr>
          <w:spacing w:val="-16"/>
        </w:rPr>
        <w:t>,</w:t>
      </w:r>
      <w:r w:rsidR="001A1805" w:rsidRPr="00E23D3A">
        <w:rPr>
          <w:spacing w:val="-16"/>
        </w:rPr>
        <w:t xml:space="preserve"> </w:t>
      </w:r>
      <w:r w:rsidR="001A1805" w:rsidRPr="00E23D3A">
        <w:t>o których</w:t>
      </w:r>
      <w:r w:rsidRPr="00E23D3A">
        <w:t xml:space="preserve"> mowa w </w:t>
      </w:r>
      <w:r w:rsidR="008F7F43" w:rsidRPr="00E23D3A">
        <w:t>SWZ</w:t>
      </w:r>
      <w:r w:rsidR="001A1805" w:rsidRPr="00E23D3A">
        <w:t>, przedstawienia umów</w:t>
      </w:r>
      <w:r w:rsidR="00F5432D" w:rsidRPr="00E23D3A">
        <w:t xml:space="preserve"> niezgodnych</w:t>
      </w:r>
      <w:r w:rsidRPr="00E23D3A">
        <w:t xml:space="preserve"> z</w:t>
      </w:r>
      <w:r w:rsidRPr="00E23D3A">
        <w:rPr>
          <w:spacing w:val="-13"/>
        </w:rPr>
        <w:t xml:space="preserve"> </w:t>
      </w:r>
      <w:r w:rsidRPr="00E23D3A">
        <w:t>prawdą lub zw</w:t>
      </w:r>
      <w:r w:rsidR="001A1805" w:rsidRPr="00E23D3A">
        <w:t>łokę w żądanym terminie</w:t>
      </w:r>
      <w:r w:rsidRPr="00E23D3A">
        <w:t xml:space="preserve"> </w:t>
      </w:r>
      <w:r w:rsidR="00F5432D" w:rsidRPr="00E23D3A">
        <w:t xml:space="preserve">przedstawienia kopii umów </w:t>
      </w:r>
      <w:r w:rsidRPr="00E23D3A">
        <w:t xml:space="preserve">– w wysokości 100,00 zł za każdy </w:t>
      </w:r>
      <w:r w:rsidR="00E23D3A" w:rsidRPr="00E23D3A">
        <w:t>stwierdzony przypadek</w:t>
      </w:r>
      <w:r w:rsidRPr="00E23D3A">
        <w:t>;</w:t>
      </w:r>
    </w:p>
    <w:p w14:paraId="6EB411C0" w14:textId="77777777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w przypadku opóźnień lub zwłoki, wynikających z konieczności dostarczenia mieszkańcom pojemników na popiół i </w:t>
      </w:r>
      <w:r w:rsidR="00376A98" w:rsidRPr="008F7F43">
        <w:t>bioodpady</w:t>
      </w:r>
      <w:r w:rsidRPr="008F7F43">
        <w:t xml:space="preserve">, o których mowa w podpunkcie 10.32.2. oraz 10.32.3 </w:t>
      </w:r>
      <w:r w:rsidR="00262FD0" w:rsidRPr="008F7F43">
        <w:t xml:space="preserve">oraz 10.32.4. </w:t>
      </w:r>
      <w:r w:rsidRPr="008F7F43">
        <w:t>SOPZ – w wysokości 2.000,00 zł za każdy dzień opóźnienia;</w:t>
      </w:r>
    </w:p>
    <w:p w14:paraId="0D19F62D" w14:textId="77777777" w:rsidR="00DF1A44" w:rsidRPr="008F7F43" w:rsidRDefault="00DF1A44" w:rsidP="00806548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w przypadku wcześniejszego </w:t>
      </w:r>
      <w:r w:rsidR="006A3247" w:rsidRPr="008F7F43">
        <w:t>odebrania</w:t>
      </w:r>
      <w:r w:rsidR="00F62629" w:rsidRPr="008F7F43">
        <w:t>,</w:t>
      </w:r>
      <w:r w:rsidR="006A3247" w:rsidRPr="008F7F43">
        <w:t xml:space="preserve"> </w:t>
      </w:r>
      <w:r w:rsidR="00CC295E" w:rsidRPr="008F7F43">
        <w:t xml:space="preserve">dostarczonych przez Wykonawcę mieszkańcom </w:t>
      </w:r>
      <w:r w:rsidR="006A3247" w:rsidRPr="008F7F43">
        <w:t xml:space="preserve">pojemników na </w:t>
      </w:r>
      <w:r w:rsidR="00376A98" w:rsidRPr="008F7F43">
        <w:t>popiół i bioodpady</w:t>
      </w:r>
      <w:r w:rsidR="00453CEC" w:rsidRPr="008F7F43">
        <w:t xml:space="preserve">, </w:t>
      </w:r>
      <w:r w:rsidR="000435C3" w:rsidRPr="008F7F43">
        <w:t>określonego w p</w:t>
      </w:r>
      <w:r w:rsidR="00ED5845" w:rsidRPr="008F7F43">
        <w:t>unkcie 10.41.</w:t>
      </w:r>
      <w:r w:rsidR="007C44DD" w:rsidRPr="008F7F43">
        <w:t xml:space="preserve"> SOPZ</w:t>
      </w:r>
      <w:r w:rsidR="00ED5845" w:rsidRPr="008F7F43">
        <w:t xml:space="preserve"> </w:t>
      </w:r>
      <w:r w:rsidR="00FF5D77" w:rsidRPr="008F7F43">
        <w:t xml:space="preserve">– w wysokości </w:t>
      </w:r>
      <w:r w:rsidR="00766FF5" w:rsidRPr="008F7F43">
        <w:t xml:space="preserve">15 </w:t>
      </w:r>
      <w:r w:rsidR="00FF5D77" w:rsidRPr="008F7F43">
        <w:t>% wynagrodzenia szacunkowego, o którym mowa w § 9 ust. 1 niniejszej</w:t>
      </w:r>
      <w:r w:rsidR="00FF5D77" w:rsidRPr="008F7F43">
        <w:rPr>
          <w:spacing w:val="-1"/>
        </w:rPr>
        <w:t xml:space="preserve"> </w:t>
      </w:r>
      <w:r w:rsidR="00766FF5" w:rsidRPr="008F7F43">
        <w:t xml:space="preserve">umowy, </w:t>
      </w:r>
      <w:r w:rsidR="00270D55" w:rsidRPr="008F7F43">
        <w:t>oraz w wysokości 2.000,00 zł za każdy dzień opóźnienia</w:t>
      </w:r>
      <w:r w:rsidR="00766FF5" w:rsidRPr="008F7F43">
        <w:t xml:space="preserve"> lub zwłoki </w:t>
      </w:r>
      <w:r w:rsidR="003F5333" w:rsidRPr="008F7F43">
        <w:t xml:space="preserve">wynikającej z konieczności </w:t>
      </w:r>
      <w:r w:rsidR="00D97F4F" w:rsidRPr="008F7F43">
        <w:t>odbioru pojemników</w:t>
      </w:r>
      <w:r w:rsidR="007C44DD" w:rsidRPr="008F7F43">
        <w:t xml:space="preserve"> </w:t>
      </w:r>
      <w:r w:rsidR="00EA6E9D" w:rsidRPr="008F7F43">
        <w:t>w terminie określonym w punkcie 10.41.</w:t>
      </w:r>
      <w:r w:rsidR="007C44DD" w:rsidRPr="008F7F43">
        <w:t xml:space="preserve"> SOPZ;</w:t>
      </w:r>
    </w:p>
    <w:p w14:paraId="3805E6E7" w14:textId="71A697A5" w:rsidR="00906215" w:rsidRPr="008F7F43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8F7F43">
        <w:t xml:space="preserve">za nieudostępnienie bezpośredniego połączenia telefonicznego, o którym mowa w § 4 ust. </w:t>
      </w:r>
      <w:r w:rsidR="000B72E2" w:rsidRPr="000B72E2">
        <w:t>9</w:t>
      </w:r>
      <w:r w:rsidRPr="000B72E2">
        <w:t xml:space="preserve"> </w:t>
      </w:r>
      <w:r w:rsidRPr="008F7F43">
        <w:t>niniejszej umowy - w wysokości 500,00 zł za każdy stwierdzony</w:t>
      </w:r>
      <w:r w:rsidRPr="008F7F43">
        <w:rPr>
          <w:spacing w:val="-23"/>
        </w:rPr>
        <w:t xml:space="preserve"> </w:t>
      </w:r>
      <w:r w:rsidRPr="008F7F43">
        <w:t>przypadek;</w:t>
      </w:r>
    </w:p>
    <w:p w14:paraId="5577FB7E" w14:textId="79CB5D7A" w:rsidR="00906215" w:rsidRPr="00C17A22" w:rsidRDefault="00E27232">
      <w:pPr>
        <w:pStyle w:val="Akapitzlist"/>
        <w:numPr>
          <w:ilvl w:val="0"/>
          <w:numId w:val="30"/>
        </w:numPr>
        <w:spacing w:before="120" w:after="120" w:line="276" w:lineRule="auto"/>
        <w:ind w:left="1080" w:hanging="360"/>
        <w:jc w:val="both"/>
      </w:pPr>
      <w:r w:rsidRPr="00C17A22">
        <w:t>za naruszenie któregokolwiek z zakazów wymienionych w Regulaminach obowiązu</w:t>
      </w:r>
      <w:r w:rsidR="002251AD" w:rsidRPr="00C17A22">
        <w:t>jących w Wielkopolskim</w:t>
      </w:r>
      <w:r w:rsidRPr="00C17A22">
        <w:t xml:space="preserve"> Centrum Recyklingu</w:t>
      </w:r>
      <w:r w:rsidR="002251AD" w:rsidRPr="00C17A22">
        <w:t xml:space="preserve"> – Spółka  z o. o. w Jarocinie, Witaszyczki</w:t>
      </w:r>
      <w:r w:rsidRPr="00C17A22">
        <w:t>,</w:t>
      </w:r>
      <w:r w:rsidR="002251AD" w:rsidRPr="00C17A22">
        <w:t xml:space="preserve"> ul. Mariusz Małynicza 1, </w:t>
      </w:r>
      <w:r w:rsidRPr="00C17A22">
        <w:t xml:space="preserve"> 63-200 Jarocin – 3.000,00 zł za każdy ujawniony przypadek.</w:t>
      </w:r>
    </w:p>
    <w:p w14:paraId="76F7E6DD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Zamawiający zastrzega sobie prawo do dochodzenia odszkodowania przewyższającego wysokość zastrzeżonych kar umownych, na zasadach ogólnych uregulowanych w Kodeksie Cywilnym.</w:t>
      </w:r>
    </w:p>
    <w:p w14:paraId="1F60A12D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W przypadku gdy nastąpiło więcej niż jedno działanie lub zaniechanie Wykonawcy</w:t>
      </w:r>
      <w:r w:rsidRPr="008F7F43">
        <w:rPr>
          <w:spacing w:val="-37"/>
        </w:rPr>
        <w:t xml:space="preserve"> </w:t>
      </w:r>
      <w:r w:rsidRPr="008F7F43">
        <w:t>spośród wymienionych w § 10 ust. 2, Zamawiający jest uprawniony do odpowiedniej kumulacji nakładanych kar</w:t>
      </w:r>
      <w:r w:rsidRPr="008F7F43">
        <w:rPr>
          <w:spacing w:val="-1"/>
        </w:rPr>
        <w:t xml:space="preserve"> </w:t>
      </w:r>
      <w:r w:rsidRPr="008F7F43">
        <w:t>umownych.</w:t>
      </w:r>
    </w:p>
    <w:p w14:paraId="5913FC9C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Zapłata kar umownych nie wpływa na zobowiązania Wykonawcy dotyczące realizacji zamówienia.</w:t>
      </w:r>
    </w:p>
    <w:p w14:paraId="6ECECE87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Kary umowne, o których mowa § 10 ust. 2 Wykonawca powinien uiścić w terminie czternastu (14) dni od otrzymania noty obciążeniowej wystawionej przez Zamawiającego, na konto Zamawiającego wskazane w tej</w:t>
      </w:r>
      <w:r w:rsidRPr="008F7F43">
        <w:rPr>
          <w:spacing w:val="-3"/>
        </w:rPr>
        <w:t xml:space="preserve"> </w:t>
      </w:r>
      <w:r w:rsidRPr="008F7F43">
        <w:t>nocie.</w:t>
      </w:r>
    </w:p>
    <w:p w14:paraId="0ED5F36D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lastRenderedPageBreak/>
        <w:t>Zamawiający ma prawo potrącić z wynagrodzenia przysługującego Wykonawcy kwotę stanowiącą równowartość naliczonych</w:t>
      </w:r>
      <w:r w:rsidRPr="008F7F43">
        <w:rPr>
          <w:spacing w:val="-1"/>
        </w:rPr>
        <w:t xml:space="preserve"> </w:t>
      </w:r>
      <w:r w:rsidRPr="008F7F43">
        <w:t>kar.</w:t>
      </w:r>
    </w:p>
    <w:p w14:paraId="40E8631B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 xml:space="preserve">Zamawiający jest zobowiązany do zapłaty Wykonawcy </w:t>
      </w:r>
      <w:r w:rsidRPr="008F7F43">
        <w:rPr>
          <w:spacing w:val="2"/>
        </w:rPr>
        <w:t xml:space="preserve">kary </w:t>
      </w:r>
      <w:r w:rsidRPr="008F7F43">
        <w:t>umownej z tytułu odstąpienia przez Wykonawcę od umowy z przyczyn zależnych od Zamawiającego w wysokości 30% szacunkowego wynagrodzenia, o którym mowa w § 9 ust. 1 niniejszej</w:t>
      </w:r>
      <w:r w:rsidRPr="008F7F43">
        <w:rPr>
          <w:spacing w:val="-6"/>
        </w:rPr>
        <w:t xml:space="preserve"> </w:t>
      </w:r>
      <w:r w:rsidRPr="008F7F43">
        <w:t>umowy.</w:t>
      </w:r>
    </w:p>
    <w:p w14:paraId="2E2ED9BA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Suma</w:t>
      </w:r>
      <w:r w:rsidRPr="008F7F43">
        <w:rPr>
          <w:spacing w:val="15"/>
        </w:rPr>
        <w:t xml:space="preserve"> </w:t>
      </w:r>
      <w:r w:rsidRPr="008F7F43">
        <w:t>kar</w:t>
      </w:r>
      <w:r w:rsidRPr="008F7F43">
        <w:rPr>
          <w:spacing w:val="14"/>
        </w:rPr>
        <w:t xml:space="preserve"> </w:t>
      </w:r>
      <w:r w:rsidRPr="008F7F43">
        <w:t>umownych</w:t>
      </w:r>
      <w:r w:rsidRPr="008F7F43">
        <w:rPr>
          <w:spacing w:val="16"/>
        </w:rPr>
        <w:t xml:space="preserve"> </w:t>
      </w:r>
      <w:r w:rsidRPr="008F7F43">
        <w:t>nie</w:t>
      </w:r>
      <w:r w:rsidRPr="008F7F43">
        <w:rPr>
          <w:spacing w:val="15"/>
        </w:rPr>
        <w:t xml:space="preserve"> </w:t>
      </w:r>
      <w:r w:rsidRPr="008F7F43">
        <w:t>może</w:t>
      </w:r>
      <w:r w:rsidRPr="008F7F43">
        <w:rPr>
          <w:spacing w:val="15"/>
        </w:rPr>
        <w:t xml:space="preserve"> </w:t>
      </w:r>
      <w:r w:rsidRPr="008F7F43">
        <w:t>przekroczyć</w:t>
      </w:r>
      <w:r w:rsidRPr="008F7F43">
        <w:rPr>
          <w:spacing w:val="14"/>
        </w:rPr>
        <w:t xml:space="preserve"> </w:t>
      </w:r>
      <w:r w:rsidRPr="008F7F43">
        <w:t>wartości</w:t>
      </w:r>
      <w:r w:rsidRPr="008F7F43">
        <w:rPr>
          <w:spacing w:val="16"/>
        </w:rPr>
        <w:t xml:space="preserve"> </w:t>
      </w:r>
      <w:r w:rsidRPr="008F7F43">
        <w:t>szacunkowego</w:t>
      </w:r>
      <w:r w:rsidRPr="008F7F43">
        <w:rPr>
          <w:spacing w:val="16"/>
        </w:rPr>
        <w:t xml:space="preserve"> </w:t>
      </w:r>
      <w:r w:rsidRPr="008F7F43">
        <w:t>wynagrodzenia, o którym mowa w § 9 ust. 1 umowy.</w:t>
      </w:r>
    </w:p>
    <w:p w14:paraId="56638305" w14:textId="77777777" w:rsidR="00906215" w:rsidRPr="008F7F43" w:rsidRDefault="00E27232">
      <w:pPr>
        <w:pStyle w:val="Akapitzlist"/>
        <w:numPr>
          <w:ilvl w:val="0"/>
          <w:numId w:val="21"/>
        </w:numPr>
        <w:spacing w:before="120" w:after="120" w:line="276" w:lineRule="auto"/>
        <w:ind w:left="360" w:hanging="360"/>
        <w:jc w:val="both"/>
      </w:pPr>
      <w:r w:rsidRPr="008F7F43">
        <w:t>Strony zastrzegają sobie prawo do odstąpienia od naliczania kar umownych o których mowa w ust. 2 pkt 3-3</w:t>
      </w:r>
      <w:r w:rsidR="005E2993" w:rsidRPr="008F7F43">
        <w:t>8</w:t>
      </w:r>
      <w:r w:rsidRPr="008F7F43">
        <w:t xml:space="preserve"> niniejszego paragrafu.</w:t>
      </w:r>
    </w:p>
    <w:p w14:paraId="42A63779" w14:textId="77777777" w:rsidR="00906215" w:rsidRPr="008F7F43" w:rsidRDefault="00906215">
      <w:pPr>
        <w:pStyle w:val="Akapitzlist"/>
        <w:spacing w:before="120" w:after="120" w:line="276" w:lineRule="auto"/>
        <w:ind w:left="360"/>
      </w:pPr>
    </w:p>
    <w:p w14:paraId="7DAB02EE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§11</w:t>
      </w:r>
    </w:p>
    <w:p w14:paraId="249C6CD5" w14:textId="369939B9" w:rsidR="00906215" w:rsidRPr="008F7F43" w:rsidRDefault="00E27232">
      <w:pPr>
        <w:pStyle w:val="Akapitzlist"/>
        <w:numPr>
          <w:ilvl w:val="0"/>
          <w:numId w:val="17"/>
        </w:numPr>
        <w:spacing w:before="120" w:after="120" w:line="276" w:lineRule="auto"/>
        <w:ind w:left="360" w:hanging="360"/>
        <w:jc w:val="both"/>
      </w:pPr>
      <w:r w:rsidRPr="008F7F43">
        <w:t xml:space="preserve">Zabezpieczenie należytego </w:t>
      </w:r>
      <w:r w:rsidRPr="00C17A22">
        <w:t xml:space="preserve">wykonania umowy ustala się w wysokości </w:t>
      </w:r>
      <w:r w:rsidR="00A525AC" w:rsidRPr="00C17A22">
        <w:t>2</w:t>
      </w:r>
      <w:r w:rsidRPr="00C17A22">
        <w:t xml:space="preserve"> % kwoty określonej w § 9 ust. 1 (ceny oferty brutto), tj.</w:t>
      </w:r>
      <w:r w:rsidRPr="00C17A22">
        <w:rPr>
          <w:spacing w:val="-17"/>
        </w:rPr>
        <w:t xml:space="preserve"> </w:t>
      </w:r>
      <w:r w:rsidRPr="00C17A22">
        <w:t>w</w:t>
      </w:r>
      <w:r w:rsidRPr="00C17A22">
        <w:rPr>
          <w:spacing w:val="1"/>
        </w:rPr>
        <w:t xml:space="preserve"> </w:t>
      </w:r>
      <w:r w:rsidRPr="00C17A22">
        <w:t xml:space="preserve">wysokości: </w:t>
      </w:r>
      <w:r w:rsidRPr="00C17A22">
        <w:rPr>
          <w:shd w:val="clear" w:color="auto" w:fill="FFFF00"/>
        </w:rPr>
        <w:t>[...]</w:t>
      </w:r>
      <w:r w:rsidRPr="00C17A22">
        <w:t xml:space="preserve"> PLN.</w:t>
      </w:r>
    </w:p>
    <w:p w14:paraId="2007F156" w14:textId="77777777" w:rsidR="00906215" w:rsidRPr="008F7F43" w:rsidRDefault="00E27232">
      <w:pPr>
        <w:pStyle w:val="Akapitzlist"/>
        <w:numPr>
          <w:ilvl w:val="0"/>
          <w:numId w:val="17"/>
        </w:numPr>
        <w:spacing w:before="120" w:after="120" w:line="276" w:lineRule="auto"/>
        <w:ind w:left="360" w:hanging="360"/>
        <w:jc w:val="both"/>
      </w:pPr>
      <w:r w:rsidRPr="008F7F43">
        <w:t>Zabezpieczenie należytego wykonania umowy zabezpiecza w szczególności terminowe wykonywanie obowiązków umownych oraz roszczenia o szkodę powstałe na skutek niewykonywania lub nienależytego wykonania</w:t>
      </w:r>
      <w:r w:rsidRPr="008F7F43">
        <w:rPr>
          <w:spacing w:val="-1"/>
        </w:rPr>
        <w:t xml:space="preserve"> </w:t>
      </w:r>
      <w:r w:rsidRPr="008F7F43">
        <w:t>umowy.</w:t>
      </w:r>
    </w:p>
    <w:p w14:paraId="6BC22E6E" w14:textId="77777777" w:rsidR="00906215" w:rsidRPr="008F7F43" w:rsidRDefault="00E27232">
      <w:pPr>
        <w:pStyle w:val="Akapitzlist"/>
        <w:numPr>
          <w:ilvl w:val="0"/>
          <w:numId w:val="17"/>
        </w:numPr>
        <w:spacing w:before="120" w:after="120" w:line="276" w:lineRule="auto"/>
        <w:ind w:left="360" w:hanging="360"/>
        <w:jc w:val="both"/>
      </w:pPr>
      <w:r w:rsidRPr="008F7F43">
        <w:t>Dowód wniesienia zabezpieczenia określonego w ust. 1 został przedstawiony Zamawiającemu do dnia zawarcia umowy.</w:t>
      </w:r>
    </w:p>
    <w:p w14:paraId="137C2906" w14:textId="486E1486" w:rsidR="00906215" w:rsidRPr="008F7F43" w:rsidRDefault="00E27232">
      <w:pPr>
        <w:pStyle w:val="Akapitzlist"/>
        <w:numPr>
          <w:ilvl w:val="0"/>
          <w:numId w:val="17"/>
        </w:numPr>
        <w:spacing w:before="120" w:after="120" w:line="276" w:lineRule="auto"/>
        <w:ind w:left="360" w:hanging="360"/>
        <w:jc w:val="both"/>
      </w:pPr>
      <w:r w:rsidRPr="008F7F43">
        <w:t>Z</w:t>
      </w:r>
      <w:r w:rsidR="00A525AC" w:rsidRPr="00A525AC">
        <w:t>amawiający zwróci zabezpieczenie w terminie 30 dni od dnia wykonania zamówienia i uznania przez zamawiającego za należycie</w:t>
      </w:r>
      <w:r w:rsidR="00C96F3D">
        <w:t xml:space="preserve"> wykonane. Dniem uznania przez Z</w:t>
      </w:r>
      <w:r w:rsidR="00A525AC" w:rsidRPr="00A525AC">
        <w:t>amawiającego za należycie wykonane zamówienie będzie dzień złożenia przez Wykonawcę sprawozdania</w:t>
      </w:r>
      <w:r w:rsidR="009673BC">
        <w:t xml:space="preserve"> rocznego</w:t>
      </w:r>
      <w:r w:rsidR="00A525AC" w:rsidRPr="00A525AC">
        <w:t xml:space="preserve">, o </w:t>
      </w:r>
      <w:r w:rsidR="009673BC">
        <w:t>którym mowa w § 8 ust. 7 za 2023</w:t>
      </w:r>
      <w:r w:rsidR="00A525AC" w:rsidRPr="00A525AC">
        <w:t xml:space="preserve"> rok.</w:t>
      </w:r>
    </w:p>
    <w:p w14:paraId="1D3E96C9" w14:textId="77777777" w:rsidR="00906215" w:rsidRPr="008F7F43" w:rsidRDefault="00E27232">
      <w:pPr>
        <w:pStyle w:val="Akapitzlist"/>
        <w:numPr>
          <w:ilvl w:val="0"/>
          <w:numId w:val="17"/>
        </w:numPr>
        <w:spacing w:before="120" w:after="120" w:line="276" w:lineRule="auto"/>
        <w:ind w:left="360" w:hanging="360"/>
        <w:jc w:val="both"/>
      </w:pPr>
      <w:r w:rsidRPr="008F7F43">
        <w:t>W przypadku wniesienia zabezpieczenia, o którym mowa w ust. 1, w formie niepieniężnej, Wykonawca zobowiązany jest, pod rygorem wypowiedzenia umowy do zachowania jego ciągłości w całym okresie realizacji</w:t>
      </w:r>
      <w:r w:rsidRPr="008F7F43">
        <w:rPr>
          <w:spacing w:val="-3"/>
        </w:rPr>
        <w:t xml:space="preserve"> </w:t>
      </w:r>
      <w:r w:rsidRPr="008F7F43">
        <w:t>umowy.</w:t>
      </w:r>
    </w:p>
    <w:p w14:paraId="052B5B10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§12</w:t>
      </w:r>
    </w:p>
    <w:p w14:paraId="6B513792" w14:textId="1A22FBB3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Oprócz przypadków określonych w przepisach Kodeksu cywilnego oraz w art.</w:t>
      </w:r>
      <w:r w:rsidR="00720605">
        <w:t xml:space="preserve"> </w:t>
      </w:r>
      <w:r w:rsidRPr="008F7F43">
        <w:t>145 ustawy Prawo</w:t>
      </w:r>
      <w:r w:rsidRPr="008F7F43">
        <w:rPr>
          <w:spacing w:val="-13"/>
        </w:rPr>
        <w:t xml:space="preserve"> </w:t>
      </w:r>
      <w:r w:rsidRPr="008F7F43">
        <w:t>zamówień</w:t>
      </w:r>
      <w:r w:rsidRPr="008F7F43">
        <w:rPr>
          <w:spacing w:val="-11"/>
        </w:rPr>
        <w:t xml:space="preserve"> </w:t>
      </w:r>
      <w:r w:rsidRPr="008F7F43">
        <w:t>publicznych,</w:t>
      </w:r>
      <w:r w:rsidRPr="008F7F43">
        <w:rPr>
          <w:spacing w:val="-7"/>
        </w:rPr>
        <w:t xml:space="preserve"> </w:t>
      </w:r>
      <w:r w:rsidRPr="008F7F43">
        <w:t>Zamawiający</w:t>
      </w:r>
      <w:r w:rsidRPr="008F7F43">
        <w:rPr>
          <w:spacing w:val="-13"/>
        </w:rPr>
        <w:t xml:space="preserve"> </w:t>
      </w:r>
      <w:r w:rsidRPr="008F7F43">
        <w:t>ma</w:t>
      </w:r>
      <w:r w:rsidRPr="008F7F43">
        <w:rPr>
          <w:spacing w:val="-10"/>
        </w:rPr>
        <w:t xml:space="preserve"> </w:t>
      </w:r>
      <w:r w:rsidRPr="008F7F43">
        <w:t>prawo</w:t>
      </w:r>
      <w:r w:rsidRPr="008F7F43">
        <w:rPr>
          <w:spacing w:val="-12"/>
        </w:rPr>
        <w:t xml:space="preserve"> </w:t>
      </w:r>
      <w:r w:rsidRPr="008F7F43">
        <w:t>odstąpić</w:t>
      </w:r>
      <w:r w:rsidRPr="008F7F43">
        <w:rPr>
          <w:spacing w:val="-12"/>
        </w:rPr>
        <w:t xml:space="preserve"> </w:t>
      </w:r>
      <w:r w:rsidRPr="008F7F43">
        <w:t>od</w:t>
      </w:r>
      <w:r w:rsidRPr="008F7F43">
        <w:rPr>
          <w:spacing w:val="-9"/>
        </w:rPr>
        <w:t xml:space="preserve"> </w:t>
      </w:r>
      <w:r w:rsidRPr="008F7F43">
        <w:t>umowy,</w:t>
      </w:r>
      <w:r w:rsidRPr="008F7F43">
        <w:rPr>
          <w:spacing w:val="-10"/>
        </w:rPr>
        <w:t xml:space="preserve"> </w:t>
      </w:r>
      <w:r w:rsidRPr="008F7F43">
        <w:t>jeżeli</w:t>
      </w:r>
      <w:r w:rsidRPr="008F7F43">
        <w:rPr>
          <w:spacing w:val="-10"/>
        </w:rPr>
        <w:t xml:space="preserve"> </w:t>
      </w:r>
      <w:r w:rsidRPr="008F7F43">
        <w:t xml:space="preserve">Wykonawca narusza w sposób istotny postanowienia umowy. Oświadczenie o odstąpieniu może </w:t>
      </w:r>
      <w:r w:rsidRPr="008F7F43">
        <w:rPr>
          <w:spacing w:val="-2"/>
        </w:rPr>
        <w:t xml:space="preserve">być </w:t>
      </w:r>
      <w:r w:rsidRPr="008F7F43">
        <w:t>złożone w terminie do 30 dni od dnia powzięcia wiadomości o przyczynach stanowiących podstawę</w:t>
      </w:r>
      <w:r w:rsidRPr="008F7F43">
        <w:rPr>
          <w:spacing w:val="-3"/>
        </w:rPr>
        <w:t xml:space="preserve"> </w:t>
      </w:r>
      <w:r w:rsidRPr="008F7F43">
        <w:t>odstąpienia.</w:t>
      </w:r>
    </w:p>
    <w:p w14:paraId="25CDD62D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Istotne naruszenia umowy, o których mowa w ust. 1 obejmują w szczególności</w:t>
      </w:r>
      <w:r w:rsidRPr="008F7F43">
        <w:rPr>
          <w:spacing w:val="-8"/>
        </w:rPr>
        <w:t xml:space="preserve"> następujące </w:t>
      </w:r>
      <w:r w:rsidRPr="008F7F43">
        <w:t>przypadki:</w:t>
      </w:r>
    </w:p>
    <w:p w14:paraId="649E32D2" w14:textId="09DDEB0A" w:rsidR="00906215" w:rsidRPr="000B72E2" w:rsidRDefault="00E27232">
      <w:pPr>
        <w:pStyle w:val="Akapitzlist"/>
        <w:numPr>
          <w:ilvl w:val="0"/>
          <w:numId w:val="39"/>
        </w:numPr>
        <w:spacing w:before="120" w:after="120" w:line="276" w:lineRule="auto"/>
        <w:ind w:left="1080" w:hanging="360"/>
        <w:jc w:val="both"/>
      </w:pPr>
      <w:r w:rsidRPr="008F7F43">
        <w:t>utratę przez Wykonawcę prawa do wykonywania działalności będącej przedmiotem niniejszej umowy, z zastrzeżeniem § 4 ust.</w:t>
      </w:r>
      <w:r w:rsidRPr="008F7F43">
        <w:rPr>
          <w:spacing w:val="1"/>
        </w:rPr>
        <w:t xml:space="preserve"> </w:t>
      </w:r>
      <w:r w:rsidR="00720605" w:rsidRPr="000B72E2">
        <w:t xml:space="preserve">14 </w:t>
      </w:r>
      <w:r w:rsidRPr="000B72E2">
        <w:t>;</w:t>
      </w:r>
    </w:p>
    <w:p w14:paraId="24107E27" w14:textId="77777777" w:rsidR="00906215" w:rsidRPr="008F7F43" w:rsidRDefault="00E27232">
      <w:pPr>
        <w:pStyle w:val="Akapitzlist"/>
        <w:numPr>
          <w:ilvl w:val="0"/>
          <w:numId w:val="39"/>
        </w:numPr>
        <w:spacing w:before="120" w:after="120" w:line="276" w:lineRule="auto"/>
        <w:ind w:left="1080" w:hanging="360"/>
        <w:jc w:val="both"/>
      </w:pPr>
      <w:r w:rsidRPr="008F7F43">
        <w:t>nierozpoczęcie wykonywania przedmiotu umowy bez uzasadnionej przyczyny pomimo wezwania</w:t>
      </w:r>
      <w:r w:rsidRPr="008F7F43">
        <w:rPr>
          <w:spacing w:val="-1"/>
        </w:rPr>
        <w:t xml:space="preserve"> </w:t>
      </w:r>
      <w:r w:rsidRPr="008F7F43">
        <w:t>Zamawiającego;</w:t>
      </w:r>
    </w:p>
    <w:p w14:paraId="27C46C2C" w14:textId="77777777" w:rsidR="00906215" w:rsidRPr="008F7F43" w:rsidRDefault="00E27232">
      <w:pPr>
        <w:pStyle w:val="Akapitzlist"/>
        <w:numPr>
          <w:ilvl w:val="0"/>
          <w:numId w:val="39"/>
        </w:numPr>
        <w:spacing w:before="120" w:after="120" w:line="276" w:lineRule="auto"/>
        <w:ind w:left="1080" w:hanging="360"/>
        <w:jc w:val="both"/>
      </w:pPr>
      <w:r w:rsidRPr="008F7F43">
        <w:t>przerwanie wykonywania przedmiotu umowy na okres dłuższy niż 24 godziny, bez pisemnej zgody</w:t>
      </w:r>
      <w:r w:rsidRPr="008F7F43">
        <w:rPr>
          <w:spacing w:val="-4"/>
        </w:rPr>
        <w:t xml:space="preserve"> </w:t>
      </w:r>
      <w:r w:rsidRPr="008F7F43">
        <w:t>Zamawiającego;</w:t>
      </w:r>
    </w:p>
    <w:p w14:paraId="35768AD5" w14:textId="77777777" w:rsidR="00906215" w:rsidRPr="008F7F43" w:rsidRDefault="00E27232">
      <w:pPr>
        <w:pStyle w:val="Akapitzlist"/>
        <w:numPr>
          <w:ilvl w:val="0"/>
          <w:numId w:val="39"/>
        </w:numPr>
        <w:spacing w:before="120" w:after="120" w:line="276" w:lineRule="auto"/>
        <w:ind w:left="1080" w:hanging="360"/>
        <w:jc w:val="both"/>
      </w:pPr>
      <w:r w:rsidRPr="008F7F43">
        <w:t>niewykonywanie przez Wykonawcę obowiązków wynikających z ustawy z dnia 13 września 1996 r. o utrzymaniu czystości i porządku w</w:t>
      </w:r>
      <w:r w:rsidRPr="008F7F43">
        <w:rPr>
          <w:spacing w:val="-6"/>
        </w:rPr>
        <w:t xml:space="preserve"> </w:t>
      </w:r>
      <w:r w:rsidRPr="008F7F43">
        <w:t>gminach;</w:t>
      </w:r>
    </w:p>
    <w:p w14:paraId="1FB8E5B9" w14:textId="77777777" w:rsidR="00906215" w:rsidRPr="008F7F43" w:rsidRDefault="00E27232">
      <w:pPr>
        <w:pStyle w:val="Akapitzlist"/>
        <w:numPr>
          <w:ilvl w:val="0"/>
          <w:numId w:val="39"/>
        </w:numPr>
        <w:spacing w:before="120" w:after="120" w:line="276" w:lineRule="auto"/>
        <w:ind w:left="1080" w:hanging="360"/>
        <w:jc w:val="both"/>
      </w:pPr>
      <w:r w:rsidRPr="008F7F43">
        <w:lastRenderedPageBreak/>
        <w:t>gdy Wykonawca znajduje się w stanie zagrażającym niewypłacalnością lub przechodzi w stan likwidacji w celach innych niż przekształcenia przedsiębiorstwa lub połączenia się z innym</w:t>
      </w:r>
      <w:r w:rsidRPr="008F7F43">
        <w:rPr>
          <w:spacing w:val="-1"/>
        </w:rPr>
        <w:t xml:space="preserve"> </w:t>
      </w:r>
      <w:r w:rsidRPr="008F7F43">
        <w:t>przedsiębiorstwem;</w:t>
      </w:r>
    </w:p>
    <w:p w14:paraId="1351A39B" w14:textId="77777777" w:rsidR="00906215" w:rsidRPr="008F7F43" w:rsidRDefault="00E27232">
      <w:pPr>
        <w:pStyle w:val="Akapitzlist"/>
        <w:numPr>
          <w:ilvl w:val="0"/>
          <w:numId w:val="39"/>
        </w:numPr>
        <w:spacing w:before="120" w:after="120" w:line="276" w:lineRule="auto"/>
        <w:ind w:left="1080" w:hanging="360"/>
        <w:jc w:val="both"/>
      </w:pPr>
      <w:r w:rsidRPr="008F7F43">
        <w:t>gdy zostanie wydany nakaz zajęcia majątku Wykonawcy lub gdy zostanie wszczęte postępowanie egzekucyjne w stopniu uniemożliwiającym realizację</w:t>
      </w:r>
      <w:r w:rsidRPr="008F7F43">
        <w:rPr>
          <w:spacing w:val="-7"/>
        </w:rPr>
        <w:t xml:space="preserve"> </w:t>
      </w:r>
      <w:r w:rsidRPr="008F7F43">
        <w:t>umowy.</w:t>
      </w:r>
    </w:p>
    <w:p w14:paraId="3DFE2A08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Zamawiający odstąpi od umowy jeżeli suma kar umownych przewyższa wartość wynagrodzenia, o którym mowa w § 9 ust.</w:t>
      </w:r>
      <w:r w:rsidRPr="008F7F43">
        <w:rPr>
          <w:spacing w:val="-4"/>
        </w:rPr>
        <w:t xml:space="preserve"> </w:t>
      </w:r>
      <w:r w:rsidRPr="008F7F43">
        <w:t>1.</w:t>
      </w:r>
    </w:p>
    <w:p w14:paraId="5A9F3BA3" w14:textId="13D9543B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Warunkiem odstąpienia przez Zamawiającego od umowy w przypadkach opisanych w ust.</w:t>
      </w:r>
      <w:r w:rsidR="00004AE6">
        <w:t xml:space="preserve"> </w:t>
      </w:r>
      <w:r w:rsidRPr="008F7F43">
        <w:t xml:space="preserve">2 pkt 1-4 jest uprzednie wezwanie Wykonawcy do wykonywania swoich obowiązków oraz wyznaczenie w tym celu dodatkowego </w:t>
      </w:r>
      <w:r w:rsidRPr="008F7F43">
        <w:rPr>
          <w:spacing w:val="2"/>
        </w:rPr>
        <w:t xml:space="preserve">3 </w:t>
      </w:r>
      <w:r w:rsidRPr="008F7F43">
        <w:t>dniowego</w:t>
      </w:r>
      <w:r w:rsidRPr="008F7F43">
        <w:rPr>
          <w:spacing w:val="-2"/>
        </w:rPr>
        <w:t xml:space="preserve"> </w:t>
      </w:r>
      <w:r w:rsidRPr="008F7F43">
        <w:t>terminu.</w:t>
      </w:r>
    </w:p>
    <w:p w14:paraId="29BFC80A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Odstąpienie od umowy powinno nastąpić na piśmie pod rygorem</w:t>
      </w:r>
      <w:r w:rsidRPr="008F7F43">
        <w:rPr>
          <w:spacing w:val="-9"/>
        </w:rPr>
        <w:t xml:space="preserve"> </w:t>
      </w:r>
      <w:r w:rsidRPr="008F7F43">
        <w:t>nieważności.</w:t>
      </w:r>
    </w:p>
    <w:p w14:paraId="3D69E9B8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Wykonawca uprawniony jest do wypowiedzenia umowy, jeśli Zamawiający pozostaje w zwłoce z zapłatą wynagrodzenia przekraczającą 60 dni, za które Wykonawca należycie i w zgodzie z postanowieniami umowy oraz przepisami prawa wystawił fakturę VAT. Przed wypowiedzeniem</w:t>
      </w:r>
      <w:r w:rsidRPr="008F7F43">
        <w:rPr>
          <w:spacing w:val="24"/>
        </w:rPr>
        <w:t xml:space="preserve"> </w:t>
      </w:r>
      <w:r w:rsidRPr="008F7F43">
        <w:t>Wykonawca</w:t>
      </w:r>
      <w:r w:rsidRPr="008F7F43">
        <w:rPr>
          <w:spacing w:val="26"/>
        </w:rPr>
        <w:t xml:space="preserve"> </w:t>
      </w:r>
      <w:r w:rsidRPr="008F7F43">
        <w:t>wezwie</w:t>
      </w:r>
      <w:r w:rsidRPr="008F7F43">
        <w:rPr>
          <w:spacing w:val="26"/>
        </w:rPr>
        <w:t xml:space="preserve"> </w:t>
      </w:r>
      <w:r w:rsidRPr="008F7F43">
        <w:t>Zamawiającego</w:t>
      </w:r>
      <w:r w:rsidRPr="008F7F43">
        <w:rPr>
          <w:spacing w:val="27"/>
        </w:rPr>
        <w:t xml:space="preserve"> </w:t>
      </w:r>
      <w:r w:rsidRPr="008F7F43">
        <w:t>do</w:t>
      </w:r>
      <w:r w:rsidRPr="008F7F43">
        <w:rPr>
          <w:spacing w:val="25"/>
        </w:rPr>
        <w:t xml:space="preserve"> </w:t>
      </w:r>
      <w:r w:rsidRPr="008F7F43">
        <w:t>wykonania</w:t>
      </w:r>
      <w:r w:rsidRPr="008F7F43">
        <w:rPr>
          <w:spacing w:val="25"/>
        </w:rPr>
        <w:t xml:space="preserve"> </w:t>
      </w:r>
      <w:r w:rsidRPr="008F7F43">
        <w:t>zobowiązania, wyznaczając dodatkowy, co najmniej 14 dniowy termin do dokonania płatności, rozpoczynający</w:t>
      </w:r>
      <w:r w:rsidRPr="008F7F43">
        <w:rPr>
          <w:spacing w:val="-9"/>
        </w:rPr>
        <w:t xml:space="preserve"> </w:t>
      </w:r>
      <w:r w:rsidRPr="008F7F43">
        <w:t>się</w:t>
      </w:r>
      <w:r w:rsidRPr="008F7F43">
        <w:rPr>
          <w:spacing w:val="-6"/>
        </w:rPr>
        <w:t xml:space="preserve"> </w:t>
      </w:r>
      <w:r w:rsidRPr="008F7F43">
        <w:t>od</w:t>
      </w:r>
      <w:r w:rsidRPr="008F7F43">
        <w:rPr>
          <w:spacing w:val="-4"/>
        </w:rPr>
        <w:t xml:space="preserve"> </w:t>
      </w:r>
      <w:r w:rsidRPr="008F7F43">
        <w:t>dnia</w:t>
      </w:r>
      <w:r w:rsidRPr="008F7F43">
        <w:rPr>
          <w:spacing w:val="-4"/>
        </w:rPr>
        <w:t xml:space="preserve"> </w:t>
      </w:r>
      <w:r w:rsidRPr="008F7F43">
        <w:t>dostarczenia</w:t>
      </w:r>
      <w:r w:rsidRPr="008F7F43">
        <w:rPr>
          <w:spacing w:val="-4"/>
        </w:rPr>
        <w:t xml:space="preserve"> </w:t>
      </w:r>
      <w:r w:rsidRPr="008F7F43">
        <w:t>wezwania.</w:t>
      </w:r>
      <w:r w:rsidRPr="008F7F43">
        <w:rPr>
          <w:spacing w:val="-4"/>
        </w:rPr>
        <w:t xml:space="preserve"> </w:t>
      </w:r>
      <w:r w:rsidRPr="008F7F43">
        <w:t>Oświadczenie</w:t>
      </w:r>
      <w:r w:rsidRPr="008F7F43">
        <w:rPr>
          <w:spacing w:val="-4"/>
        </w:rPr>
        <w:t xml:space="preserve"> </w:t>
      </w:r>
      <w:r w:rsidRPr="008F7F43">
        <w:t>o</w:t>
      </w:r>
      <w:r w:rsidRPr="008F7F43">
        <w:rPr>
          <w:spacing w:val="-4"/>
        </w:rPr>
        <w:t xml:space="preserve"> </w:t>
      </w:r>
      <w:r w:rsidRPr="008F7F43">
        <w:t>wypowiedzeniu</w:t>
      </w:r>
      <w:r w:rsidRPr="008F7F43">
        <w:rPr>
          <w:spacing w:val="-3"/>
        </w:rPr>
        <w:t xml:space="preserve"> </w:t>
      </w:r>
      <w:r w:rsidRPr="008F7F43">
        <w:t>może</w:t>
      </w:r>
      <w:r w:rsidRPr="008F7F43">
        <w:rPr>
          <w:spacing w:val="-5"/>
        </w:rPr>
        <w:t xml:space="preserve"> </w:t>
      </w:r>
      <w:r w:rsidRPr="008F7F43">
        <w:t>być złożone w terminie 30 dni od dnia upływu dodatkowego terminu dokonania</w:t>
      </w:r>
      <w:r w:rsidRPr="008F7F43">
        <w:rPr>
          <w:spacing w:val="-10"/>
        </w:rPr>
        <w:t xml:space="preserve"> </w:t>
      </w:r>
      <w:r w:rsidRPr="008F7F43">
        <w:t>płatności.</w:t>
      </w:r>
    </w:p>
    <w:p w14:paraId="233819A1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Zamawiający może rozwiązać umowę na podstawie art.145a ustawy Prawo zamówień publicznych. W takiej sytuacji Wykonawca może żądać wyłącznie wynagrodzenia należnego z tytułu wykonania części</w:t>
      </w:r>
      <w:r w:rsidRPr="008F7F43">
        <w:rPr>
          <w:spacing w:val="-1"/>
        </w:rPr>
        <w:t xml:space="preserve"> </w:t>
      </w:r>
      <w:r w:rsidRPr="008F7F43">
        <w:t>umowy.</w:t>
      </w:r>
    </w:p>
    <w:p w14:paraId="3A3BEA8A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W</w:t>
      </w:r>
      <w:r w:rsidRPr="008F7F43">
        <w:rPr>
          <w:spacing w:val="-11"/>
        </w:rPr>
        <w:t xml:space="preserve"> </w:t>
      </w:r>
      <w:r w:rsidRPr="008F7F43">
        <w:t>razie</w:t>
      </w:r>
      <w:r w:rsidRPr="008F7F43">
        <w:rPr>
          <w:spacing w:val="-12"/>
        </w:rPr>
        <w:t xml:space="preserve"> </w:t>
      </w:r>
      <w:r w:rsidRPr="008F7F43">
        <w:t>zaistnienia</w:t>
      </w:r>
      <w:r w:rsidRPr="008F7F43">
        <w:rPr>
          <w:spacing w:val="-12"/>
        </w:rPr>
        <w:t xml:space="preserve"> </w:t>
      </w:r>
      <w:r w:rsidRPr="008F7F43">
        <w:t>istotnej</w:t>
      </w:r>
      <w:r w:rsidRPr="008F7F43">
        <w:rPr>
          <w:spacing w:val="-11"/>
        </w:rPr>
        <w:t xml:space="preserve"> </w:t>
      </w:r>
      <w:r w:rsidRPr="008F7F43">
        <w:t>zmiany</w:t>
      </w:r>
      <w:r w:rsidRPr="008F7F43">
        <w:rPr>
          <w:spacing w:val="-17"/>
        </w:rPr>
        <w:t xml:space="preserve"> </w:t>
      </w:r>
      <w:r w:rsidRPr="008F7F43">
        <w:t>okoliczności</w:t>
      </w:r>
      <w:r w:rsidRPr="008F7F43">
        <w:rPr>
          <w:spacing w:val="-11"/>
        </w:rPr>
        <w:t xml:space="preserve"> </w:t>
      </w:r>
      <w:r w:rsidRPr="008F7F43">
        <w:t>powodującej,</w:t>
      </w:r>
      <w:r w:rsidRPr="008F7F43">
        <w:rPr>
          <w:spacing w:val="-11"/>
        </w:rPr>
        <w:t xml:space="preserve"> </w:t>
      </w:r>
      <w:r w:rsidRPr="008F7F43">
        <w:t>że</w:t>
      </w:r>
      <w:r w:rsidRPr="008F7F43">
        <w:rPr>
          <w:spacing w:val="-12"/>
        </w:rPr>
        <w:t xml:space="preserve"> </w:t>
      </w:r>
      <w:r w:rsidRPr="008F7F43">
        <w:t>wykonanie</w:t>
      </w:r>
      <w:r w:rsidRPr="008F7F43">
        <w:rPr>
          <w:spacing w:val="-12"/>
        </w:rPr>
        <w:t xml:space="preserve"> </w:t>
      </w:r>
      <w:r w:rsidRPr="008F7F43">
        <w:t>umowy</w:t>
      </w:r>
      <w:r w:rsidRPr="008F7F43">
        <w:rPr>
          <w:spacing w:val="-15"/>
        </w:rPr>
        <w:t xml:space="preserve"> </w:t>
      </w:r>
      <w:r w:rsidRPr="008F7F43">
        <w:t>nie</w:t>
      </w:r>
      <w:r w:rsidRPr="008F7F43">
        <w:rPr>
          <w:spacing w:val="-7"/>
        </w:rPr>
        <w:t xml:space="preserve"> </w:t>
      </w:r>
      <w:r w:rsidRPr="008F7F43">
        <w:t>leży w interesie publicznym, czego nie można było przewidzieć w chwili zawarcia umowy, Zamawiający może odstąpić od umowy w terminie 30 dni od powzięcia wiadomości o tych okolicznościach.</w:t>
      </w:r>
    </w:p>
    <w:p w14:paraId="27A17AB0" w14:textId="596D63B5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 xml:space="preserve">W </w:t>
      </w:r>
      <w:r w:rsidRPr="00C17A22">
        <w:t>przypadku rozwiązan</w:t>
      </w:r>
      <w:r w:rsidR="004E14AA" w:rsidRPr="00C17A22">
        <w:t>ia umowy z</w:t>
      </w:r>
      <w:r w:rsidRPr="00C17A22">
        <w:t xml:space="preserve"> W</w:t>
      </w:r>
      <w:r w:rsidR="004E14AA" w:rsidRPr="00C17A22">
        <w:t>ielkopolskim Centrum Recyklingu</w:t>
      </w:r>
      <w:r w:rsidR="005C1394" w:rsidRPr="00C17A22">
        <w:t xml:space="preserve"> – Spółka z o. o. w Jarocinie </w:t>
      </w:r>
      <w:r w:rsidR="004E14AA" w:rsidRPr="00C17A22">
        <w:t>, Witaszyczki</w:t>
      </w:r>
      <w:r w:rsidR="00B90E3E" w:rsidRPr="00C17A22">
        <w:t xml:space="preserve">, ul. Mariusza Małynicza 1, </w:t>
      </w:r>
      <w:r w:rsidRPr="00C17A22">
        <w:t>63-200 Jarocin, na zagospodarowanie odpadów komunalnych, Zamawiający może odstąpić od umowy w terminie 30 dni od powzięcia wiadomości o tych okolicznościach.</w:t>
      </w:r>
    </w:p>
    <w:p w14:paraId="78EC8182" w14:textId="1CDA38D0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 xml:space="preserve">W przypadku, o którym mowa w ust. </w:t>
      </w:r>
      <w:r w:rsidRPr="0033161C">
        <w:rPr>
          <w:color w:val="000000" w:themeColor="text1"/>
        </w:rPr>
        <w:t>8</w:t>
      </w:r>
      <w:r w:rsidR="00967712" w:rsidRPr="0033161C">
        <w:rPr>
          <w:color w:val="000000" w:themeColor="text1"/>
        </w:rPr>
        <w:t xml:space="preserve"> i 9</w:t>
      </w:r>
      <w:r w:rsidRPr="0033161C">
        <w:rPr>
          <w:color w:val="000000" w:themeColor="text1"/>
        </w:rPr>
        <w:t xml:space="preserve">, Wykonawca </w:t>
      </w:r>
      <w:r w:rsidRPr="008F7F43">
        <w:t>może żądać wyłącznie wynagrodzenia należnego z tytułu wykonania części umowy.</w:t>
      </w:r>
    </w:p>
    <w:p w14:paraId="243154AF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Poza przypadkami wymienionymi w umowie Stronom przysługuje prawo do odstąpienia od umowy w sytuacjach określonych w przepisach Kodeksu</w:t>
      </w:r>
      <w:r w:rsidRPr="008F7F43">
        <w:rPr>
          <w:spacing w:val="-8"/>
        </w:rPr>
        <w:t xml:space="preserve"> </w:t>
      </w:r>
      <w:r w:rsidRPr="008F7F43">
        <w:t>cywilnego.</w:t>
      </w:r>
    </w:p>
    <w:p w14:paraId="138A8C2D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Zamawiającemu przysługuje prawo do rozwiązania umowy za wypowiedzeniem,</w:t>
      </w:r>
      <w:r w:rsidRPr="008F7F43">
        <w:rPr>
          <w:spacing w:val="-10"/>
        </w:rPr>
        <w:t xml:space="preserve"> </w:t>
      </w:r>
      <w:r w:rsidRPr="008F7F43">
        <w:t>jeżeli:</w:t>
      </w:r>
    </w:p>
    <w:p w14:paraId="45306294" w14:textId="77777777" w:rsidR="00906215" w:rsidRPr="008F7F43" w:rsidRDefault="00E27232">
      <w:pPr>
        <w:pStyle w:val="Akapitzlist"/>
        <w:numPr>
          <w:ilvl w:val="0"/>
          <w:numId w:val="11"/>
        </w:numPr>
        <w:spacing w:before="120" w:after="120" w:line="276" w:lineRule="auto"/>
        <w:ind w:left="1080" w:hanging="360"/>
        <w:jc w:val="both"/>
      </w:pPr>
      <w:r w:rsidRPr="008F7F43">
        <w:t>zostanie ogłoszona likwidacja</w:t>
      </w:r>
      <w:r w:rsidRPr="008F7F43">
        <w:rPr>
          <w:spacing w:val="-3"/>
        </w:rPr>
        <w:t xml:space="preserve"> </w:t>
      </w:r>
      <w:r w:rsidRPr="008F7F43">
        <w:t>Wykonawcy;</w:t>
      </w:r>
    </w:p>
    <w:p w14:paraId="6C42A580" w14:textId="77777777" w:rsidR="00906215" w:rsidRPr="008F7F43" w:rsidRDefault="00E27232">
      <w:pPr>
        <w:pStyle w:val="Akapitzlist"/>
        <w:numPr>
          <w:ilvl w:val="0"/>
          <w:numId w:val="11"/>
        </w:numPr>
        <w:spacing w:before="120" w:after="120" w:line="276" w:lineRule="auto"/>
        <w:ind w:left="1080" w:hanging="360"/>
        <w:jc w:val="both"/>
      </w:pPr>
      <w:r w:rsidRPr="008F7F43">
        <w:t>zostanie wydany nakaz zajęcia majątku Wykonawcy lub gdy zostanie przeciwko niemu</w:t>
      </w:r>
      <w:r w:rsidRPr="008F7F43">
        <w:rPr>
          <w:spacing w:val="-12"/>
        </w:rPr>
        <w:t xml:space="preserve"> </w:t>
      </w:r>
      <w:r w:rsidRPr="008F7F43">
        <w:t>wszczęte</w:t>
      </w:r>
      <w:r w:rsidRPr="008F7F43">
        <w:rPr>
          <w:spacing w:val="-11"/>
        </w:rPr>
        <w:t xml:space="preserve"> </w:t>
      </w:r>
      <w:r w:rsidRPr="008F7F43">
        <w:t>postępowanie</w:t>
      </w:r>
      <w:r w:rsidRPr="008F7F43">
        <w:rPr>
          <w:spacing w:val="-11"/>
        </w:rPr>
        <w:t xml:space="preserve"> </w:t>
      </w:r>
      <w:r w:rsidRPr="008F7F43">
        <w:t>egzekucyjne</w:t>
      </w:r>
      <w:r w:rsidRPr="008F7F43">
        <w:rPr>
          <w:spacing w:val="-11"/>
        </w:rPr>
        <w:t xml:space="preserve"> </w:t>
      </w:r>
      <w:r w:rsidRPr="008F7F43">
        <w:t>w</w:t>
      </w:r>
      <w:r w:rsidRPr="008F7F43">
        <w:rPr>
          <w:spacing w:val="-11"/>
        </w:rPr>
        <w:t xml:space="preserve"> </w:t>
      </w:r>
      <w:r w:rsidRPr="008F7F43">
        <w:t>stopniu</w:t>
      </w:r>
      <w:r w:rsidRPr="008F7F43">
        <w:rPr>
          <w:spacing w:val="-11"/>
        </w:rPr>
        <w:t xml:space="preserve"> </w:t>
      </w:r>
      <w:r w:rsidRPr="008F7F43">
        <w:t>uniemożliwiającym</w:t>
      </w:r>
      <w:r w:rsidRPr="008F7F43">
        <w:rPr>
          <w:spacing w:val="-8"/>
        </w:rPr>
        <w:t xml:space="preserve"> </w:t>
      </w:r>
      <w:r w:rsidRPr="008F7F43">
        <w:t>realizację Umowy;</w:t>
      </w:r>
    </w:p>
    <w:p w14:paraId="53D40241" w14:textId="77777777" w:rsidR="00906215" w:rsidRPr="008F7F43" w:rsidRDefault="00E27232">
      <w:pPr>
        <w:pStyle w:val="Akapitzlist"/>
        <w:numPr>
          <w:ilvl w:val="0"/>
          <w:numId w:val="11"/>
        </w:numPr>
        <w:spacing w:before="120" w:after="120" w:line="276" w:lineRule="auto"/>
        <w:ind w:left="1080" w:hanging="360"/>
        <w:jc w:val="both"/>
      </w:pPr>
      <w:r w:rsidRPr="008F7F43">
        <w:t>Wykonawca nie realizuje bez uzasadnionej przyczyny wykonywania przedmiotu Umowy zgodnie z przedłożonym harmonogramem odbioru odpadów komunalnych i nie kontynuuje prawidłowego wykonywania przedmiotu umowy po upływie 24 godzin od otrzymania wezwania Zamawiającego złożonego na piśmie;</w:t>
      </w:r>
    </w:p>
    <w:p w14:paraId="0767610B" w14:textId="77777777" w:rsidR="00906215" w:rsidRPr="008F7F43" w:rsidRDefault="00E27232">
      <w:pPr>
        <w:pStyle w:val="Akapitzlist"/>
        <w:numPr>
          <w:ilvl w:val="0"/>
          <w:numId w:val="11"/>
        </w:numPr>
        <w:spacing w:before="120" w:after="120" w:line="276" w:lineRule="auto"/>
        <w:ind w:left="1080" w:hanging="360"/>
        <w:jc w:val="both"/>
      </w:pPr>
      <w:r w:rsidRPr="008F7F43">
        <w:lastRenderedPageBreak/>
        <w:t>Wykonawca utraci prawo do wykonywania działalności, będącej przedmiotem niniejszej</w:t>
      </w:r>
      <w:r w:rsidRPr="008F7F43">
        <w:rPr>
          <w:spacing w:val="-1"/>
        </w:rPr>
        <w:t xml:space="preserve"> </w:t>
      </w:r>
      <w:r w:rsidRPr="008F7F43">
        <w:t>Umowy;</w:t>
      </w:r>
    </w:p>
    <w:p w14:paraId="240285EA" w14:textId="77777777" w:rsidR="00906215" w:rsidRPr="008F7F43" w:rsidRDefault="00E27232">
      <w:pPr>
        <w:pStyle w:val="Akapitzlist"/>
        <w:numPr>
          <w:ilvl w:val="0"/>
          <w:numId w:val="11"/>
        </w:numPr>
        <w:spacing w:before="120" w:after="120" w:line="276" w:lineRule="auto"/>
        <w:ind w:left="1080" w:hanging="360"/>
        <w:jc w:val="both"/>
      </w:pPr>
      <w:r w:rsidRPr="008F7F43">
        <w:t>Wykonawca</w:t>
      </w:r>
      <w:r w:rsidRPr="008F7F43">
        <w:rPr>
          <w:spacing w:val="-14"/>
        </w:rPr>
        <w:t xml:space="preserve"> </w:t>
      </w:r>
      <w:r w:rsidRPr="008F7F43">
        <w:t>przerwie</w:t>
      </w:r>
      <w:r w:rsidRPr="008F7F43">
        <w:rPr>
          <w:spacing w:val="-11"/>
        </w:rPr>
        <w:t xml:space="preserve"> </w:t>
      </w:r>
      <w:r w:rsidRPr="008F7F43">
        <w:t>wykonywanie</w:t>
      </w:r>
      <w:r w:rsidRPr="008F7F43">
        <w:rPr>
          <w:spacing w:val="-13"/>
        </w:rPr>
        <w:t xml:space="preserve"> </w:t>
      </w:r>
      <w:r w:rsidRPr="008F7F43">
        <w:t>przedmiotu</w:t>
      </w:r>
      <w:r w:rsidRPr="008F7F43">
        <w:rPr>
          <w:spacing w:val="-13"/>
        </w:rPr>
        <w:t xml:space="preserve"> </w:t>
      </w:r>
      <w:r w:rsidRPr="008F7F43">
        <w:t>niniejszej</w:t>
      </w:r>
      <w:r w:rsidRPr="008F7F43">
        <w:rPr>
          <w:spacing w:val="-12"/>
        </w:rPr>
        <w:t xml:space="preserve"> </w:t>
      </w:r>
      <w:r w:rsidRPr="008F7F43">
        <w:t>Umowy</w:t>
      </w:r>
      <w:r w:rsidRPr="008F7F43">
        <w:rPr>
          <w:spacing w:val="-17"/>
        </w:rPr>
        <w:t xml:space="preserve"> </w:t>
      </w:r>
      <w:r w:rsidRPr="008F7F43">
        <w:t>na</w:t>
      </w:r>
      <w:r w:rsidRPr="008F7F43">
        <w:rPr>
          <w:spacing w:val="-8"/>
        </w:rPr>
        <w:t xml:space="preserve"> </w:t>
      </w:r>
      <w:r w:rsidRPr="008F7F43">
        <w:t>okres</w:t>
      </w:r>
      <w:r w:rsidRPr="008F7F43">
        <w:rPr>
          <w:spacing w:val="-11"/>
        </w:rPr>
        <w:t xml:space="preserve"> </w:t>
      </w:r>
      <w:r w:rsidRPr="008F7F43">
        <w:t>dłuższy niż 24 godziny, bez względu na przyczynę.</w:t>
      </w:r>
    </w:p>
    <w:p w14:paraId="0FD82E37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Wypowiedzenie lub odstąpienie od umowy przez Zamawiającego powinno nastąpić w formie pisemnej i powinno zawierać uzasadnienie, pod rygorem nieważności takiego oświadczenia. Termin wypowiedzenia wynosi 14 dni od daty doręczenia Stronie pisma o wypowiedzeniu. W okresie wypowiedzenia Strony realizować będą obowiązki objęte umową zgodnie z jej</w:t>
      </w:r>
      <w:r w:rsidRPr="008F7F43">
        <w:rPr>
          <w:spacing w:val="-1"/>
        </w:rPr>
        <w:t xml:space="preserve"> </w:t>
      </w:r>
      <w:r w:rsidRPr="008F7F43">
        <w:t>postanowieniami.</w:t>
      </w:r>
    </w:p>
    <w:p w14:paraId="73719D0A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Zamawiającemu przysługuje prawo do rozwiązania umowy bez wypowiedzenia, jeżeli Wykonawca</w:t>
      </w:r>
      <w:r w:rsidRPr="008F7F43">
        <w:rPr>
          <w:spacing w:val="11"/>
        </w:rPr>
        <w:t xml:space="preserve"> </w:t>
      </w:r>
      <w:r w:rsidRPr="008F7F43">
        <w:t>utraci</w:t>
      </w:r>
      <w:r w:rsidRPr="008F7F43">
        <w:rPr>
          <w:spacing w:val="13"/>
        </w:rPr>
        <w:t xml:space="preserve"> </w:t>
      </w:r>
      <w:r w:rsidRPr="008F7F43">
        <w:t>prawo</w:t>
      </w:r>
      <w:r w:rsidRPr="008F7F43">
        <w:rPr>
          <w:spacing w:val="11"/>
        </w:rPr>
        <w:t xml:space="preserve"> </w:t>
      </w:r>
      <w:r w:rsidRPr="008F7F43">
        <w:t>do</w:t>
      </w:r>
      <w:r w:rsidRPr="008F7F43">
        <w:rPr>
          <w:spacing w:val="13"/>
        </w:rPr>
        <w:t xml:space="preserve"> </w:t>
      </w:r>
      <w:r w:rsidRPr="008F7F43">
        <w:t>wykonywania</w:t>
      </w:r>
      <w:r w:rsidRPr="008F7F43">
        <w:rPr>
          <w:spacing w:val="12"/>
        </w:rPr>
        <w:t xml:space="preserve"> </w:t>
      </w:r>
      <w:r w:rsidRPr="008F7F43">
        <w:t>działalności</w:t>
      </w:r>
      <w:r w:rsidRPr="008F7F43">
        <w:rPr>
          <w:spacing w:val="12"/>
        </w:rPr>
        <w:t xml:space="preserve"> </w:t>
      </w:r>
      <w:r w:rsidRPr="008F7F43">
        <w:t>będącej</w:t>
      </w:r>
      <w:r w:rsidRPr="008F7F43">
        <w:rPr>
          <w:spacing w:val="13"/>
        </w:rPr>
        <w:t xml:space="preserve"> </w:t>
      </w:r>
      <w:r w:rsidRPr="008F7F43">
        <w:t>przedmiotem</w:t>
      </w:r>
      <w:r w:rsidRPr="008F7F43">
        <w:rPr>
          <w:spacing w:val="13"/>
        </w:rPr>
        <w:t xml:space="preserve"> </w:t>
      </w:r>
      <w:r w:rsidRPr="008F7F43">
        <w:t>niniejszej umowy. Rozwiązanie umowy bez wypowiedzenia powinno nastąpić w formie pisemnej i powinno zawierać uzasadnienie, pod rygorem nieważności takiego oświadczenia.</w:t>
      </w:r>
    </w:p>
    <w:p w14:paraId="68A27726" w14:textId="77777777" w:rsidR="00906215" w:rsidRPr="008F7F43" w:rsidRDefault="00E27232">
      <w:pPr>
        <w:pStyle w:val="Akapitzlist"/>
        <w:numPr>
          <w:ilvl w:val="0"/>
          <w:numId w:val="28"/>
        </w:numPr>
        <w:spacing w:before="120" w:after="120" w:line="276" w:lineRule="auto"/>
        <w:ind w:left="360" w:hanging="360"/>
        <w:jc w:val="both"/>
      </w:pPr>
      <w:r w:rsidRPr="008F7F43">
        <w:t>Przyjmuje się, że odstąpienie od umowy nie pozbawia Zamawiającego roszczeń o zapłatę kar umownych zastrzeżonych w umowie, których podstawy naliczenia wystąpiły przed dniem odstąpienia od</w:t>
      </w:r>
      <w:r w:rsidRPr="008F7F43">
        <w:rPr>
          <w:spacing w:val="-2"/>
        </w:rPr>
        <w:t xml:space="preserve"> </w:t>
      </w:r>
      <w:r w:rsidRPr="008F7F43">
        <w:t>umowy.</w:t>
      </w:r>
    </w:p>
    <w:p w14:paraId="3BC1EA03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§13</w:t>
      </w:r>
    </w:p>
    <w:p w14:paraId="193B3C93" w14:textId="77777777" w:rsidR="00906215" w:rsidRPr="008F7F43" w:rsidRDefault="00E27232">
      <w:pPr>
        <w:spacing w:before="120" w:after="120" w:line="276" w:lineRule="auto"/>
        <w:jc w:val="both"/>
      </w:pPr>
      <w:r w:rsidRPr="008F7F43">
        <w:t>Wykonawca wykona przedmiot umowy samodzielnie, bez udziału podwykonawców. W przypadku skorzystania z podwykonawców zastosowanie ma przepis § 14</w:t>
      </w:r>
      <w:r w:rsidRPr="008F7F43">
        <w:rPr>
          <w:spacing w:val="-12"/>
        </w:rPr>
        <w:t xml:space="preserve"> </w:t>
      </w:r>
      <w:r w:rsidRPr="008F7F43">
        <w:t>Umowy.</w:t>
      </w:r>
    </w:p>
    <w:p w14:paraId="108F91D2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§14</w:t>
      </w:r>
    </w:p>
    <w:p w14:paraId="6ED9E487" w14:textId="77777777" w:rsidR="00906215" w:rsidRPr="008F7F43" w:rsidRDefault="00E27232">
      <w:pPr>
        <w:pStyle w:val="Akapitzlist"/>
        <w:numPr>
          <w:ilvl w:val="0"/>
          <w:numId w:val="5"/>
        </w:numPr>
        <w:spacing w:before="120" w:after="120" w:line="276" w:lineRule="auto"/>
        <w:ind w:left="360" w:hanging="360"/>
        <w:jc w:val="both"/>
      </w:pPr>
      <w:r w:rsidRPr="008F7F43">
        <w:t>Wykonawca wykona przy udziale Podwykonawcy/Podwykonawców następujące części przedmiotu zamówienia</w:t>
      </w:r>
      <w:r w:rsidRPr="008F7F43">
        <w:rPr>
          <w:spacing w:val="-2"/>
        </w:rPr>
        <w:t xml:space="preserve"> </w:t>
      </w:r>
      <w:r w:rsidRPr="008F7F43">
        <w:t xml:space="preserve">(umowy) </w:t>
      </w:r>
    </w:p>
    <w:p w14:paraId="3820F492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………………………………………..........................................................................…………………………………………………</w:t>
      </w:r>
    </w:p>
    <w:p w14:paraId="635363AC" w14:textId="77777777" w:rsidR="00906215" w:rsidRPr="008F7F43" w:rsidRDefault="00E27232">
      <w:pPr>
        <w:pStyle w:val="Akapitzlist"/>
        <w:numPr>
          <w:ilvl w:val="0"/>
          <w:numId w:val="5"/>
        </w:numPr>
        <w:spacing w:before="120" w:after="120" w:line="276" w:lineRule="auto"/>
        <w:ind w:left="360" w:hanging="360"/>
        <w:jc w:val="both"/>
      </w:pPr>
      <w:r w:rsidRPr="008F7F43">
        <w:t>Do zawarcia umowy przez Wykonawcę z Podwykonawcami wymagana jest zgoda Zamawiającego. Jeżeli Zamawiający w terminie 14 dni od przedstawienia mu przez Wykonawcę projektu umowy z Podwykonawcą nie zgłosi na piśmie sprzeciwu lub zastrzeżeń, uważa się, że wyraził zgodę na zawarcie</w:t>
      </w:r>
      <w:r w:rsidRPr="008F7F43">
        <w:rPr>
          <w:spacing w:val="-8"/>
        </w:rPr>
        <w:t xml:space="preserve"> </w:t>
      </w:r>
      <w:r w:rsidRPr="008F7F43">
        <w:t>umowy.</w:t>
      </w:r>
    </w:p>
    <w:p w14:paraId="1123A723" w14:textId="77777777" w:rsidR="00906215" w:rsidRPr="008F7F43" w:rsidRDefault="00E27232">
      <w:pPr>
        <w:pStyle w:val="Akapitzlist"/>
        <w:numPr>
          <w:ilvl w:val="0"/>
          <w:numId w:val="5"/>
        </w:numPr>
        <w:spacing w:before="120" w:after="120" w:line="276" w:lineRule="auto"/>
        <w:ind w:left="360" w:hanging="360"/>
        <w:jc w:val="both"/>
      </w:pPr>
      <w:r w:rsidRPr="008F7F43">
        <w:t>Wykonawca nie może powierzyć wykonania całości lub części przedmiotu umowy oraz przekazać praw i obowiązków wynikających z umowy na osoby</w:t>
      </w:r>
      <w:r w:rsidRPr="008F7F43">
        <w:rPr>
          <w:spacing w:val="-12"/>
        </w:rPr>
        <w:t xml:space="preserve"> </w:t>
      </w:r>
      <w:r w:rsidRPr="008F7F43">
        <w:t>trzecie.</w:t>
      </w:r>
    </w:p>
    <w:p w14:paraId="1FCFA18A" w14:textId="77777777" w:rsidR="00906215" w:rsidRPr="008F7F43" w:rsidRDefault="00E27232">
      <w:pPr>
        <w:pStyle w:val="Akapitzlist"/>
        <w:numPr>
          <w:ilvl w:val="0"/>
          <w:numId w:val="5"/>
        </w:numPr>
        <w:spacing w:before="120" w:after="120" w:line="276" w:lineRule="auto"/>
        <w:ind w:left="360" w:hanging="360"/>
        <w:jc w:val="both"/>
      </w:pPr>
      <w:r w:rsidRPr="008F7F43">
        <w:t>Do faktur wystawionych przez Wykonawcę załączony będzie jeden z trzech niżej wymienionych</w:t>
      </w:r>
      <w:r w:rsidRPr="008F7F43">
        <w:rPr>
          <w:spacing w:val="-1"/>
        </w:rPr>
        <w:t xml:space="preserve"> </w:t>
      </w:r>
      <w:r w:rsidRPr="008F7F43">
        <w:t>dokumentów:</w:t>
      </w:r>
    </w:p>
    <w:p w14:paraId="7B74EAF8" w14:textId="77777777" w:rsidR="00906215" w:rsidRPr="008F7F43" w:rsidRDefault="00E27232">
      <w:pPr>
        <w:pStyle w:val="Akapitzlist"/>
        <w:numPr>
          <w:ilvl w:val="0"/>
          <w:numId w:val="37"/>
        </w:numPr>
        <w:spacing w:before="120" w:after="120" w:line="276" w:lineRule="auto"/>
        <w:ind w:left="1080" w:hanging="360"/>
        <w:jc w:val="both"/>
      </w:pPr>
      <w:r w:rsidRPr="008F7F43">
        <w:t>kopia faktury Podwykonawcy wraz z dowodem dokonania płatności na rzecz Podwykonawcy;</w:t>
      </w:r>
    </w:p>
    <w:p w14:paraId="4F672301" w14:textId="77777777" w:rsidR="00906215" w:rsidRPr="008F7F43" w:rsidRDefault="00E27232">
      <w:pPr>
        <w:pStyle w:val="Akapitzlist"/>
        <w:numPr>
          <w:ilvl w:val="0"/>
          <w:numId w:val="37"/>
        </w:numPr>
        <w:spacing w:before="120" w:after="120" w:line="276" w:lineRule="auto"/>
        <w:ind w:left="1080" w:hanging="360"/>
        <w:jc w:val="both"/>
      </w:pPr>
      <w:r w:rsidRPr="008F7F43">
        <w:t>oświadczenie Podwykonawcy stwierdzające, iż wszelkie wymagalne należności ze strony Wykonawcy zostały na dany dzień w pełni</w:t>
      </w:r>
      <w:r w:rsidRPr="008F7F43">
        <w:rPr>
          <w:spacing w:val="-23"/>
        </w:rPr>
        <w:t xml:space="preserve"> </w:t>
      </w:r>
      <w:r w:rsidRPr="008F7F43">
        <w:t>uregulowane;</w:t>
      </w:r>
    </w:p>
    <w:p w14:paraId="42B6C165" w14:textId="77777777" w:rsidR="00906215" w:rsidRPr="008F7F43" w:rsidRDefault="00E27232">
      <w:pPr>
        <w:pStyle w:val="Akapitzlist"/>
        <w:numPr>
          <w:ilvl w:val="0"/>
          <w:numId w:val="37"/>
        </w:numPr>
        <w:spacing w:before="120" w:after="120" w:line="276" w:lineRule="auto"/>
        <w:ind w:left="1080" w:hanging="360"/>
        <w:jc w:val="both"/>
      </w:pPr>
      <w:r w:rsidRPr="008F7F43">
        <w:t>kopia faktury Podwykonawcy wraz z wnioskiem Wykonawcy o potrącenie z jego wynagrodzenia wymagalnej należności Podwykonawcy i tym samym pomniejszenie płatności wynikającej z wystawionej przez niego faktury oraz dokonanie z potrąconej kwoty płatności dla Podwykonawcy zgodnie z wystawioną przez niego</w:t>
      </w:r>
      <w:r w:rsidRPr="008F7F43">
        <w:rPr>
          <w:spacing w:val="-12"/>
        </w:rPr>
        <w:t xml:space="preserve"> </w:t>
      </w:r>
      <w:r w:rsidRPr="008F7F43">
        <w:t>fakturą.</w:t>
      </w:r>
    </w:p>
    <w:p w14:paraId="782605F9" w14:textId="77777777" w:rsidR="00906215" w:rsidRPr="008F7F43" w:rsidRDefault="00E27232">
      <w:pPr>
        <w:spacing w:before="120" w:after="120" w:line="276" w:lineRule="auto"/>
        <w:ind w:left="397"/>
        <w:jc w:val="both"/>
      </w:pPr>
      <w:r w:rsidRPr="008F7F43">
        <w:t>Brak złożenia przez Wykonawcę jednego z ww. dokumentów w stosunku do każdego Podwykonawcy będzie podstawą do wstrzymania zapłaty przez Zamawiającego faktury od Wykonawcy i dokonania ewentualnej bezpośredniej zapłaty na rzecz Podwykonawcy zgodnie z zapisami art. 143c ust.3-6 PZP.</w:t>
      </w:r>
    </w:p>
    <w:p w14:paraId="65C009D5" w14:textId="77777777" w:rsidR="00906215" w:rsidRPr="008F7F43" w:rsidRDefault="00E27232">
      <w:pPr>
        <w:pStyle w:val="Akapitzlist"/>
        <w:numPr>
          <w:ilvl w:val="0"/>
          <w:numId w:val="5"/>
        </w:numPr>
        <w:spacing w:before="120" w:after="120" w:line="276" w:lineRule="auto"/>
        <w:ind w:left="360" w:hanging="360"/>
        <w:jc w:val="both"/>
      </w:pPr>
      <w:r w:rsidRPr="008F7F43">
        <w:lastRenderedPageBreak/>
        <w:t>Wykonawca ponosi odpowiedzialność za prace, które wykonuje przy udziale Podwykonawców.</w:t>
      </w:r>
    </w:p>
    <w:p w14:paraId="13460B45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§15</w:t>
      </w:r>
    </w:p>
    <w:p w14:paraId="012B1636" w14:textId="0D2A7A48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>Zamawiający, działając zgodnie z przepisem art.</w:t>
      </w:r>
      <w:r w:rsidR="004B397F">
        <w:t xml:space="preserve"> 455 </w:t>
      </w:r>
      <w:r w:rsidRPr="008F7F43">
        <w:t xml:space="preserve">ustawy </w:t>
      </w:r>
      <w:proofErr w:type="spellStart"/>
      <w:r w:rsidRPr="008F7F43">
        <w:t>Pzp</w:t>
      </w:r>
      <w:proofErr w:type="spellEnd"/>
      <w:r w:rsidRPr="008F7F43">
        <w:t xml:space="preserve"> przewiduje</w:t>
      </w:r>
      <w:r w:rsidR="004B397F">
        <w:t xml:space="preserve"> </w:t>
      </w:r>
      <w:r w:rsidRPr="008F7F43">
        <w:t>zmiany postanowień zawartej umowy w stosunku do treści oferty, na podstawie której dokonano wyboru</w:t>
      </w:r>
      <w:r w:rsidRPr="008F7F43">
        <w:rPr>
          <w:spacing w:val="-18"/>
        </w:rPr>
        <w:t xml:space="preserve"> </w:t>
      </w:r>
      <w:r w:rsidRPr="008F7F43">
        <w:t>Wykonawcy.</w:t>
      </w:r>
    </w:p>
    <w:p w14:paraId="6CFFB54F" w14:textId="77777777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>Zamawiający przewiduje możliwość wprowadzenia do Umowy następujących</w:t>
      </w:r>
      <w:r w:rsidRPr="008F7F43">
        <w:rPr>
          <w:spacing w:val="-11"/>
        </w:rPr>
        <w:t xml:space="preserve"> </w:t>
      </w:r>
      <w:r w:rsidRPr="008F7F43">
        <w:t>zmian:</w:t>
      </w:r>
    </w:p>
    <w:p w14:paraId="28DB9189" w14:textId="77777777" w:rsidR="00906215" w:rsidRPr="008F7F43" w:rsidRDefault="00E27232">
      <w:pPr>
        <w:pStyle w:val="Akapitzlist"/>
        <w:numPr>
          <w:ilvl w:val="0"/>
          <w:numId w:val="3"/>
        </w:numPr>
        <w:spacing w:before="120" w:after="120" w:line="276" w:lineRule="auto"/>
        <w:ind w:left="1080" w:hanging="360"/>
        <w:jc w:val="both"/>
      </w:pPr>
      <w:r w:rsidRPr="008F7F43">
        <w:t>w przypadku, gdy wprowadzenie zmian w sposobie realizacji pracy jest uzasadnione i niezbędne do prawidłowego wykonania przedmiotu umowy, a zaistniała sytuacja była niemożliwa wcześniej do</w:t>
      </w:r>
      <w:r w:rsidRPr="008F7F43">
        <w:rPr>
          <w:spacing w:val="-3"/>
        </w:rPr>
        <w:t xml:space="preserve"> </w:t>
      </w:r>
      <w:r w:rsidRPr="008F7F43">
        <w:t>przewidzenia np. włączenie właścicieli nieruchomości niezamieszkałych do gminnego systemu gospodarowania odpadami, dodatkowej zbiórki innych frakcji odpadów komunalnych selektywnie zbieranych nie wymienionych w przedmiocie zamówienia, zwiększenia lub zmniejszenia częstotliwości odbioru odpadów komunalnych, czy też zmiany sposobu odbioru odpadów z systemu workowego na pojemnikowy lub odwrotnie;</w:t>
      </w:r>
    </w:p>
    <w:p w14:paraId="0A6B0120" w14:textId="77777777" w:rsidR="00906215" w:rsidRPr="008F7F43" w:rsidRDefault="00E27232" w:rsidP="009536DA">
      <w:pPr>
        <w:pStyle w:val="Akapitzlist"/>
        <w:numPr>
          <w:ilvl w:val="0"/>
          <w:numId w:val="3"/>
        </w:numPr>
        <w:spacing w:before="120" w:after="120" w:line="276" w:lineRule="auto"/>
        <w:ind w:left="1080" w:hanging="360"/>
        <w:jc w:val="both"/>
        <w:rPr>
          <w:rFonts w:asciiTheme="minorHAnsi" w:hAnsiTheme="minorHAnsi"/>
        </w:rPr>
      </w:pPr>
      <w:r w:rsidRPr="008F7F43">
        <w:rPr>
          <w:rFonts w:asciiTheme="minorHAnsi" w:hAnsiTheme="minorHAnsi"/>
        </w:rPr>
        <w:t>w przypadku zmiany w innych, powiązanych z przedmiotem zamówienia przedsięwzięciach realizowanych lub przewidzianych do realizacji przez Zamawiającego, których to zmian nie można było przewidzieć w chwili zawarcia umowy, wpływających na zakres, sposób lub terminy realizacji przedmiotu zamówienia;</w:t>
      </w:r>
    </w:p>
    <w:p w14:paraId="4616DF9F" w14:textId="041DC788" w:rsidR="00906215" w:rsidRPr="001C15A7" w:rsidRDefault="00E27232" w:rsidP="009536DA">
      <w:pPr>
        <w:pStyle w:val="Akapitzlist"/>
        <w:numPr>
          <w:ilvl w:val="0"/>
          <w:numId w:val="3"/>
        </w:numPr>
        <w:spacing w:before="120" w:after="120" w:line="276" w:lineRule="auto"/>
        <w:ind w:left="1080" w:hanging="360"/>
        <w:jc w:val="both"/>
        <w:rPr>
          <w:rFonts w:asciiTheme="minorHAnsi" w:hAnsiTheme="minorHAnsi" w:cs="Times New Roman"/>
          <w:color w:val="000000" w:themeColor="text1"/>
        </w:rPr>
      </w:pPr>
      <w:r w:rsidRPr="001C15A7">
        <w:rPr>
          <w:rFonts w:asciiTheme="minorHAnsi" w:hAnsiTheme="minorHAnsi" w:cs="Times New Roman"/>
          <w:color w:val="000000" w:themeColor="text1"/>
        </w:rPr>
        <w:t>w przypadku przekroczenia przez Wykonawcę przewidywanej ilości odpadów komunalnych wskazanej w załączniku nr 7 w terminie wcześniejszym niż 31 grudnia 202</w:t>
      </w:r>
      <w:r w:rsidR="00BE4564" w:rsidRPr="001C15A7">
        <w:rPr>
          <w:rFonts w:asciiTheme="minorHAnsi" w:hAnsiTheme="minorHAnsi" w:cs="Times New Roman"/>
          <w:color w:val="000000" w:themeColor="text1"/>
        </w:rPr>
        <w:t>3</w:t>
      </w:r>
      <w:r w:rsidRPr="001C15A7">
        <w:rPr>
          <w:rFonts w:asciiTheme="minorHAnsi" w:hAnsiTheme="minorHAnsi" w:cs="Times New Roman"/>
          <w:color w:val="000000" w:themeColor="text1"/>
        </w:rPr>
        <w:t xml:space="preserve"> roku, Zamawiający dopuszcza możliwość kontynuowaniu zadania, poprzez podpisanie z Wykonawcą stosownego aneksu, jednak nie dłużej niż do dnia 31 grudnia 202</w:t>
      </w:r>
      <w:r w:rsidR="00BE4564" w:rsidRPr="001C15A7">
        <w:rPr>
          <w:rFonts w:asciiTheme="minorHAnsi" w:hAnsiTheme="minorHAnsi" w:cs="Times New Roman"/>
          <w:color w:val="000000" w:themeColor="text1"/>
        </w:rPr>
        <w:t>3</w:t>
      </w:r>
      <w:r w:rsidRPr="001C15A7">
        <w:rPr>
          <w:rFonts w:asciiTheme="minorHAnsi" w:hAnsiTheme="minorHAnsi" w:cs="Times New Roman"/>
          <w:color w:val="000000" w:themeColor="text1"/>
        </w:rPr>
        <w:t xml:space="preserve"> roku; </w:t>
      </w:r>
    </w:p>
    <w:p w14:paraId="768DBD09" w14:textId="77777777" w:rsidR="00906215" w:rsidRPr="008F7F43" w:rsidRDefault="00E27232" w:rsidP="009536DA">
      <w:pPr>
        <w:pStyle w:val="Tekstpodstawowy"/>
        <w:widowControl/>
        <w:numPr>
          <w:ilvl w:val="0"/>
          <w:numId w:val="3"/>
        </w:numPr>
        <w:spacing w:line="276" w:lineRule="auto"/>
        <w:ind w:left="1080" w:hanging="360"/>
        <w:jc w:val="both"/>
        <w:rPr>
          <w:rFonts w:asciiTheme="minorHAnsi" w:hAnsiTheme="minorHAnsi"/>
          <w:sz w:val="22"/>
          <w:szCs w:val="22"/>
        </w:rPr>
      </w:pPr>
      <w:r w:rsidRPr="008F7F43">
        <w:rPr>
          <w:rFonts w:asciiTheme="minorHAnsi" w:hAnsiTheme="minorHAnsi"/>
          <w:sz w:val="22"/>
          <w:szCs w:val="22"/>
        </w:rPr>
        <w:t xml:space="preserve">zmiany wartości umowy – zgodnie z faktyczną ilością odebranych odpadów; </w:t>
      </w:r>
    </w:p>
    <w:p w14:paraId="369A0026" w14:textId="77777777" w:rsidR="00906215" w:rsidRPr="008F7F43" w:rsidRDefault="00E27232" w:rsidP="009536DA">
      <w:pPr>
        <w:pStyle w:val="Akapitzlist"/>
        <w:numPr>
          <w:ilvl w:val="0"/>
          <w:numId w:val="3"/>
        </w:numPr>
        <w:spacing w:before="120" w:after="120" w:line="276" w:lineRule="auto"/>
        <w:ind w:left="1080" w:hanging="360"/>
        <w:jc w:val="both"/>
        <w:rPr>
          <w:rFonts w:asciiTheme="minorHAnsi" w:hAnsiTheme="minorHAnsi"/>
        </w:rPr>
      </w:pPr>
      <w:r w:rsidRPr="008F7F43">
        <w:rPr>
          <w:rFonts w:asciiTheme="minorHAnsi" w:hAnsiTheme="minorHAnsi"/>
        </w:rPr>
        <w:t>uzasadnionego wniosku Wykonawcy o udział lub zmianę</w:t>
      </w:r>
      <w:r w:rsidRPr="008F7F43">
        <w:rPr>
          <w:rFonts w:asciiTheme="minorHAnsi" w:hAnsiTheme="minorHAnsi"/>
          <w:spacing w:val="-6"/>
        </w:rPr>
        <w:t xml:space="preserve"> </w:t>
      </w:r>
      <w:r w:rsidRPr="008F7F43">
        <w:rPr>
          <w:rFonts w:asciiTheme="minorHAnsi" w:hAnsiTheme="minorHAnsi"/>
        </w:rPr>
        <w:t>podwykonawców;</w:t>
      </w:r>
    </w:p>
    <w:p w14:paraId="4D0491A3" w14:textId="77777777" w:rsidR="00906215" w:rsidRPr="008F7F43" w:rsidRDefault="00E27232" w:rsidP="009536DA">
      <w:pPr>
        <w:pStyle w:val="Akapitzlist"/>
        <w:numPr>
          <w:ilvl w:val="0"/>
          <w:numId w:val="3"/>
        </w:numPr>
        <w:spacing w:before="120" w:after="120" w:line="276" w:lineRule="auto"/>
        <w:ind w:left="1080" w:hanging="360"/>
        <w:jc w:val="both"/>
        <w:rPr>
          <w:rFonts w:asciiTheme="minorHAnsi" w:hAnsiTheme="minorHAnsi"/>
        </w:rPr>
      </w:pPr>
      <w:r w:rsidRPr="008F7F43">
        <w:rPr>
          <w:rFonts w:asciiTheme="minorHAnsi" w:hAnsiTheme="minorHAnsi"/>
        </w:rPr>
        <w:t>inne zmiany wynikające ze zmian/wejścia w życie powszechnie obowiązujących przepisów prawa, a które mają wpływ na realizację umowy i z których treści wynika konieczność lub zasadność wprowadzenia zmian postanowień umowy, w szczególności zmiany aktów prawa</w:t>
      </w:r>
      <w:r w:rsidRPr="008F7F43">
        <w:rPr>
          <w:rFonts w:asciiTheme="minorHAnsi" w:hAnsiTheme="minorHAnsi"/>
          <w:spacing w:val="-5"/>
        </w:rPr>
        <w:t xml:space="preserve"> </w:t>
      </w:r>
      <w:r w:rsidRPr="008F7F43">
        <w:rPr>
          <w:rFonts w:asciiTheme="minorHAnsi" w:hAnsiTheme="minorHAnsi"/>
        </w:rPr>
        <w:t>miejscowego.</w:t>
      </w:r>
    </w:p>
    <w:p w14:paraId="43540044" w14:textId="77777777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 xml:space="preserve">Zmiana postanowień niniejszej umowy w stosunku do treści oferty Wykonawcy w zakresie wynagrodzenia, o którym mowa w § 9 ust. </w:t>
      </w:r>
      <w:r w:rsidR="009101DF" w:rsidRPr="008F7F43">
        <w:t>1</w:t>
      </w:r>
      <w:r w:rsidRPr="008F7F43">
        <w:t xml:space="preserve"> dopuszczalna jest w przypadku zmiany stawki VAT - podatku od towarów i usług – wartość brutto przedmiotu umowy ulegnie zmianie odpowiednio do zmiany stawki podatku od towarów i</w:t>
      </w:r>
      <w:r w:rsidRPr="008F7F43">
        <w:rPr>
          <w:spacing w:val="-4"/>
        </w:rPr>
        <w:t xml:space="preserve"> </w:t>
      </w:r>
      <w:r w:rsidRPr="008F7F43">
        <w:t>usług.</w:t>
      </w:r>
    </w:p>
    <w:p w14:paraId="089B19AE" w14:textId="77777777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>Dopuszcza</w:t>
      </w:r>
      <w:r w:rsidRPr="008F7F43">
        <w:rPr>
          <w:spacing w:val="-14"/>
        </w:rPr>
        <w:t xml:space="preserve"> </w:t>
      </w:r>
      <w:r w:rsidRPr="008F7F43">
        <w:t>się</w:t>
      </w:r>
      <w:r w:rsidRPr="008F7F43">
        <w:rPr>
          <w:spacing w:val="-12"/>
        </w:rPr>
        <w:t xml:space="preserve"> </w:t>
      </w:r>
      <w:r w:rsidRPr="008F7F43">
        <w:t>zmianę</w:t>
      </w:r>
      <w:r w:rsidRPr="008F7F43">
        <w:rPr>
          <w:spacing w:val="-14"/>
        </w:rPr>
        <w:t xml:space="preserve"> </w:t>
      </w:r>
      <w:r w:rsidRPr="008F7F43">
        <w:t>umowy</w:t>
      </w:r>
      <w:r w:rsidRPr="008F7F43">
        <w:rPr>
          <w:spacing w:val="-17"/>
        </w:rPr>
        <w:t xml:space="preserve"> </w:t>
      </w:r>
      <w:r w:rsidRPr="008F7F43">
        <w:t>w</w:t>
      </w:r>
      <w:r w:rsidRPr="008F7F43">
        <w:rPr>
          <w:spacing w:val="-14"/>
        </w:rPr>
        <w:t xml:space="preserve"> </w:t>
      </w:r>
      <w:r w:rsidRPr="008F7F43">
        <w:t>zakresie</w:t>
      </w:r>
      <w:r w:rsidRPr="008F7F43">
        <w:rPr>
          <w:spacing w:val="-12"/>
        </w:rPr>
        <w:t xml:space="preserve"> </w:t>
      </w:r>
      <w:r w:rsidRPr="008F7F43">
        <w:t>sposobu</w:t>
      </w:r>
      <w:r w:rsidRPr="008F7F43">
        <w:rPr>
          <w:spacing w:val="-13"/>
        </w:rPr>
        <w:t xml:space="preserve"> </w:t>
      </w:r>
      <w:r w:rsidRPr="008F7F43">
        <w:t>spełniania</w:t>
      </w:r>
      <w:r w:rsidRPr="008F7F43">
        <w:rPr>
          <w:spacing w:val="-13"/>
        </w:rPr>
        <w:t xml:space="preserve"> </w:t>
      </w:r>
      <w:r w:rsidRPr="008F7F43">
        <w:t>przez</w:t>
      </w:r>
      <w:r w:rsidRPr="008F7F43">
        <w:rPr>
          <w:spacing w:val="-12"/>
        </w:rPr>
        <w:t xml:space="preserve"> </w:t>
      </w:r>
      <w:r w:rsidRPr="008F7F43">
        <w:t>Wykonawcę</w:t>
      </w:r>
      <w:r w:rsidRPr="008F7F43">
        <w:rPr>
          <w:spacing w:val="-13"/>
        </w:rPr>
        <w:t xml:space="preserve"> </w:t>
      </w:r>
      <w:r w:rsidRPr="008F7F43">
        <w:t>świadczenia odbierania i transportu odpadów komunalnych w przypadku zmiany przepisów</w:t>
      </w:r>
      <w:r w:rsidRPr="008F7F43">
        <w:rPr>
          <w:spacing w:val="-15"/>
        </w:rPr>
        <w:t xml:space="preserve"> </w:t>
      </w:r>
      <w:r w:rsidRPr="008F7F43">
        <w:t>prawa</w:t>
      </w:r>
      <w:r w:rsidRPr="008F7F43">
        <w:rPr>
          <w:spacing w:val="-15"/>
        </w:rPr>
        <w:t xml:space="preserve"> </w:t>
      </w:r>
      <w:r w:rsidRPr="008F7F43">
        <w:t>powszechnie</w:t>
      </w:r>
      <w:r w:rsidRPr="008F7F43">
        <w:rPr>
          <w:spacing w:val="-15"/>
        </w:rPr>
        <w:t xml:space="preserve"> </w:t>
      </w:r>
      <w:r w:rsidRPr="008F7F43">
        <w:t>obowiązującego</w:t>
      </w:r>
      <w:r w:rsidRPr="008F7F43">
        <w:rPr>
          <w:spacing w:val="-15"/>
        </w:rPr>
        <w:t xml:space="preserve"> </w:t>
      </w:r>
      <w:r w:rsidRPr="008F7F43">
        <w:t>wpływającej</w:t>
      </w:r>
      <w:r w:rsidRPr="008F7F43">
        <w:rPr>
          <w:spacing w:val="-14"/>
        </w:rPr>
        <w:t xml:space="preserve"> </w:t>
      </w:r>
      <w:r w:rsidRPr="008F7F43">
        <w:t>na</w:t>
      </w:r>
      <w:r w:rsidRPr="008F7F43">
        <w:rPr>
          <w:spacing w:val="-15"/>
        </w:rPr>
        <w:t xml:space="preserve"> </w:t>
      </w:r>
      <w:r w:rsidRPr="008F7F43">
        <w:t>sposób</w:t>
      </w:r>
      <w:r w:rsidRPr="008F7F43">
        <w:rPr>
          <w:spacing w:val="-14"/>
        </w:rPr>
        <w:t xml:space="preserve"> </w:t>
      </w:r>
      <w:r w:rsidRPr="008F7F43">
        <w:t>spełnienia</w:t>
      </w:r>
      <w:r w:rsidRPr="008F7F43">
        <w:rPr>
          <w:spacing w:val="-16"/>
        </w:rPr>
        <w:t xml:space="preserve"> </w:t>
      </w:r>
      <w:r w:rsidRPr="008F7F43">
        <w:t>świadczenia.</w:t>
      </w:r>
    </w:p>
    <w:p w14:paraId="4134EE0B" w14:textId="77777777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>Wszelkie</w:t>
      </w:r>
      <w:r w:rsidRPr="008F7F43">
        <w:rPr>
          <w:spacing w:val="-13"/>
        </w:rPr>
        <w:t xml:space="preserve"> </w:t>
      </w:r>
      <w:r w:rsidRPr="008F7F43">
        <w:t>zmiany</w:t>
      </w:r>
      <w:r w:rsidRPr="008F7F43">
        <w:rPr>
          <w:spacing w:val="-17"/>
        </w:rPr>
        <w:t xml:space="preserve"> </w:t>
      </w:r>
      <w:r w:rsidRPr="008F7F43">
        <w:t>do</w:t>
      </w:r>
      <w:r w:rsidRPr="008F7F43">
        <w:rPr>
          <w:spacing w:val="-10"/>
        </w:rPr>
        <w:t xml:space="preserve"> </w:t>
      </w:r>
      <w:r w:rsidRPr="008F7F43">
        <w:t>niniejszej</w:t>
      </w:r>
      <w:r w:rsidRPr="008F7F43">
        <w:rPr>
          <w:spacing w:val="-10"/>
        </w:rPr>
        <w:t xml:space="preserve"> </w:t>
      </w:r>
      <w:r w:rsidRPr="008F7F43">
        <w:t>umowy</w:t>
      </w:r>
      <w:r w:rsidRPr="008F7F43">
        <w:rPr>
          <w:spacing w:val="-15"/>
        </w:rPr>
        <w:t xml:space="preserve"> </w:t>
      </w:r>
      <w:r w:rsidRPr="008F7F43">
        <w:t>wymagają</w:t>
      </w:r>
      <w:r w:rsidRPr="008F7F43">
        <w:rPr>
          <w:spacing w:val="-11"/>
        </w:rPr>
        <w:t xml:space="preserve"> </w:t>
      </w:r>
      <w:r w:rsidRPr="008F7F43">
        <w:t>formy</w:t>
      </w:r>
      <w:r w:rsidRPr="008F7F43">
        <w:rPr>
          <w:spacing w:val="-15"/>
        </w:rPr>
        <w:t xml:space="preserve"> </w:t>
      </w:r>
      <w:r w:rsidRPr="008F7F43">
        <w:t>pisemnej</w:t>
      </w:r>
      <w:r w:rsidRPr="008F7F43">
        <w:rPr>
          <w:spacing w:val="-10"/>
        </w:rPr>
        <w:t xml:space="preserve"> </w:t>
      </w:r>
      <w:r w:rsidRPr="008F7F43">
        <w:t>pod</w:t>
      </w:r>
      <w:r w:rsidRPr="008F7F43">
        <w:rPr>
          <w:spacing w:val="-10"/>
        </w:rPr>
        <w:t xml:space="preserve"> </w:t>
      </w:r>
      <w:r w:rsidRPr="008F7F43">
        <w:t>rygorem</w:t>
      </w:r>
      <w:r w:rsidRPr="008F7F43">
        <w:rPr>
          <w:spacing w:val="-5"/>
        </w:rPr>
        <w:t xml:space="preserve"> </w:t>
      </w:r>
      <w:r w:rsidRPr="008F7F43">
        <w:t>nieważności.</w:t>
      </w:r>
    </w:p>
    <w:p w14:paraId="58217EE4" w14:textId="77777777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>W trakcie trwania niniejszej umowy Wykonawca zobowiązuje się do pisemnego powiadamiania Zamawiającego o:</w:t>
      </w:r>
    </w:p>
    <w:p w14:paraId="180DCC2B" w14:textId="77777777" w:rsidR="00906215" w:rsidRPr="008F7F43" w:rsidRDefault="00E27232">
      <w:pPr>
        <w:pStyle w:val="Akapitzlist"/>
        <w:numPr>
          <w:ilvl w:val="0"/>
          <w:numId w:val="32"/>
        </w:numPr>
        <w:spacing w:before="120" w:after="120" w:line="276" w:lineRule="auto"/>
        <w:ind w:left="1080" w:hanging="360"/>
        <w:jc w:val="both"/>
      </w:pPr>
      <w:r w:rsidRPr="008F7F43">
        <w:t>zmianie siedziby lub nazwy</w:t>
      </w:r>
      <w:r w:rsidRPr="008F7F43">
        <w:rPr>
          <w:spacing w:val="-13"/>
        </w:rPr>
        <w:t xml:space="preserve"> </w:t>
      </w:r>
      <w:r w:rsidRPr="008F7F43">
        <w:t>firmy;</w:t>
      </w:r>
    </w:p>
    <w:p w14:paraId="645E5134" w14:textId="77777777" w:rsidR="00906215" w:rsidRPr="008F7F43" w:rsidRDefault="00E27232">
      <w:pPr>
        <w:pStyle w:val="Akapitzlist"/>
        <w:numPr>
          <w:ilvl w:val="0"/>
          <w:numId w:val="32"/>
        </w:numPr>
        <w:spacing w:before="120" w:after="120" w:line="276" w:lineRule="auto"/>
        <w:ind w:left="1080" w:hanging="360"/>
        <w:jc w:val="both"/>
      </w:pPr>
      <w:r w:rsidRPr="008F7F43">
        <w:t>zmianie osób</w:t>
      </w:r>
      <w:r w:rsidRPr="008F7F43">
        <w:rPr>
          <w:spacing w:val="-1"/>
        </w:rPr>
        <w:t xml:space="preserve"> </w:t>
      </w:r>
      <w:r w:rsidRPr="008F7F43">
        <w:t>reprezentujących;</w:t>
      </w:r>
    </w:p>
    <w:p w14:paraId="115E31F4" w14:textId="77777777" w:rsidR="00906215" w:rsidRPr="008F7F43" w:rsidRDefault="00E27232">
      <w:pPr>
        <w:pStyle w:val="Akapitzlist"/>
        <w:numPr>
          <w:ilvl w:val="0"/>
          <w:numId w:val="32"/>
        </w:numPr>
        <w:spacing w:before="120" w:after="120" w:line="276" w:lineRule="auto"/>
        <w:ind w:left="1080" w:hanging="360"/>
        <w:jc w:val="both"/>
      </w:pPr>
      <w:r w:rsidRPr="008F7F43">
        <w:t>ogłoszeniu</w:t>
      </w:r>
      <w:r w:rsidRPr="008F7F43">
        <w:rPr>
          <w:spacing w:val="-5"/>
        </w:rPr>
        <w:t xml:space="preserve"> </w:t>
      </w:r>
      <w:r w:rsidRPr="008F7F43">
        <w:t>upadłości;</w:t>
      </w:r>
    </w:p>
    <w:p w14:paraId="65AF0CFE" w14:textId="77777777" w:rsidR="00906215" w:rsidRPr="008F7F43" w:rsidRDefault="00E27232">
      <w:pPr>
        <w:pStyle w:val="Akapitzlist"/>
        <w:numPr>
          <w:ilvl w:val="0"/>
          <w:numId w:val="32"/>
        </w:numPr>
        <w:spacing w:before="120" w:after="120" w:line="276" w:lineRule="auto"/>
        <w:ind w:left="1080" w:hanging="360"/>
        <w:jc w:val="both"/>
      </w:pPr>
      <w:r w:rsidRPr="008F7F43">
        <w:t>ogłoszeniu</w:t>
      </w:r>
      <w:r w:rsidRPr="008F7F43">
        <w:rPr>
          <w:spacing w:val="-6"/>
        </w:rPr>
        <w:t xml:space="preserve"> </w:t>
      </w:r>
      <w:r w:rsidRPr="008F7F43">
        <w:t>likwidacji;</w:t>
      </w:r>
    </w:p>
    <w:p w14:paraId="079264B0" w14:textId="77777777" w:rsidR="00906215" w:rsidRPr="008F7F43" w:rsidRDefault="00E27232">
      <w:pPr>
        <w:pStyle w:val="Akapitzlist"/>
        <w:numPr>
          <w:ilvl w:val="0"/>
          <w:numId w:val="32"/>
        </w:numPr>
        <w:spacing w:before="120" w:after="120" w:line="276" w:lineRule="auto"/>
        <w:ind w:left="1080" w:hanging="360"/>
        <w:jc w:val="both"/>
      </w:pPr>
      <w:r w:rsidRPr="008F7F43">
        <w:lastRenderedPageBreak/>
        <w:t>zawieszeniu</w:t>
      </w:r>
      <w:r w:rsidRPr="008F7F43">
        <w:rPr>
          <w:spacing w:val="-1"/>
        </w:rPr>
        <w:t xml:space="preserve"> </w:t>
      </w:r>
      <w:r w:rsidRPr="008F7F43">
        <w:t>działalności;</w:t>
      </w:r>
    </w:p>
    <w:p w14:paraId="162D6372" w14:textId="77777777" w:rsidR="00906215" w:rsidRPr="008F7F43" w:rsidRDefault="00E27232">
      <w:pPr>
        <w:pStyle w:val="Akapitzlist"/>
        <w:numPr>
          <w:ilvl w:val="0"/>
          <w:numId w:val="32"/>
        </w:numPr>
        <w:spacing w:before="120" w:after="120" w:line="276" w:lineRule="auto"/>
        <w:ind w:left="1080" w:hanging="360"/>
        <w:jc w:val="both"/>
      </w:pPr>
      <w:r w:rsidRPr="008F7F43">
        <w:t>wszczęciu postępowania układowego, w którym uczestniczy</w:t>
      </w:r>
      <w:r w:rsidRPr="008F7F43">
        <w:rPr>
          <w:spacing w:val="-9"/>
        </w:rPr>
        <w:t xml:space="preserve"> </w:t>
      </w:r>
      <w:r w:rsidRPr="008F7F43">
        <w:t>Wykonawca.</w:t>
      </w:r>
    </w:p>
    <w:p w14:paraId="664CC608" w14:textId="77777777" w:rsidR="00906215" w:rsidRPr="008F7F43" w:rsidRDefault="00E27232">
      <w:pPr>
        <w:pStyle w:val="Akapitzlist"/>
        <w:numPr>
          <w:ilvl w:val="0"/>
          <w:numId w:val="27"/>
        </w:numPr>
        <w:spacing w:before="120" w:after="120" w:line="276" w:lineRule="auto"/>
        <w:ind w:left="360" w:hanging="360"/>
        <w:jc w:val="both"/>
      </w:pPr>
      <w:r w:rsidRPr="008F7F43">
        <w:t>Dopuszcza się zmianę zakresu przedmiotu umowy oraz sposobu wykonywania przedmiotu umowy, a także terminu realizacji przedmiotu umowy wraz ze skutkami wprowadzenia takiej zmiany, przy czym zmiana spowodowana może być jedynie okolicznościami niezależnymi zarówno od Zamawiającego, jak i od</w:t>
      </w:r>
      <w:r w:rsidRPr="008F7F43">
        <w:rPr>
          <w:spacing w:val="-1"/>
        </w:rPr>
        <w:t xml:space="preserve"> </w:t>
      </w:r>
      <w:r w:rsidRPr="008F7F43">
        <w:t>Wykonawcy.</w:t>
      </w:r>
    </w:p>
    <w:p w14:paraId="2A5614E6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§16</w:t>
      </w:r>
    </w:p>
    <w:p w14:paraId="436C75ED" w14:textId="77777777" w:rsidR="00906215" w:rsidRPr="008F7F43" w:rsidRDefault="00E27232">
      <w:pPr>
        <w:pStyle w:val="Akapitzlist"/>
        <w:numPr>
          <w:ilvl w:val="0"/>
          <w:numId w:val="19"/>
        </w:numPr>
        <w:spacing w:before="120" w:after="120" w:line="276" w:lineRule="auto"/>
        <w:ind w:left="360" w:hanging="360"/>
        <w:jc w:val="both"/>
      </w:pPr>
      <w:r w:rsidRPr="008F7F43">
        <w:t>Wszelkie zawiadomienia, zapytania lub informacje odnoszące się do lub wynikające z realizacji przedmiotu umowy, wymagają formy pisemnej lub</w:t>
      </w:r>
      <w:r w:rsidRPr="008F7F43">
        <w:rPr>
          <w:spacing w:val="-6"/>
        </w:rPr>
        <w:t xml:space="preserve"> </w:t>
      </w:r>
      <w:r w:rsidRPr="008F7F43">
        <w:t>elektronicznej.</w:t>
      </w:r>
    </w:p>
    <w:p w14:paraId="32F4CBAE" w14:textId="77777777" w:rsidR="00906215" w:rsidRPr="008F7F43" w:rsidRDefault="00E27232">
      <w:pPr>
        <w:pStyle w:val="Akapitzlist"/>
        <w:numPr>
          <w:ilvl w:val="0"/>
          <w:numId w:val="19"/>
        </w:numPr>
        <w:spacing w:before="120" w:after="120" w:line="276" w:lineRule="auto"/>
        <w:ind w:left="360" w:hanging="360"/>
        <w:jc w:val="both"/>
      </w:pPr>
      <w:r w:rsidRPr="008F7F43">
        <w:t>Pisma Stron powinny powoływać się na tytuł umowy i jej numer. Za datę otrzymania dokumentów, o których mowa w ust. 1, Strony uznają dzień ich przekazania pocztą elektroniczną</w:t>
      </w:r>
      <w:r w:rsidRPr="008F7F43">
        <w:rPr>
          <w:spacing w:val="-11"/>
        </w:rPr>
        <w:t xml:space="preserve"> </w:t>
      </w:r>
      <w:r w:rsidRPr="008F7F43">
        <w:t>lub</w:t>
      </w:r>
      <w:r w:rsidRPr="008F7F43">
        <w:rPr>
          <w:spacing w:val="-8"/>
        </w:rPr>
        <w:t xml:space="preserve"> </w:t>
      </w:r>
      <w:r w:rsidRPr="008F7F43">
        <w:t>faksem,</w:t>
      </w:r>
      <w:r w:rsidRPr="008F7F43">
        <w:rPr>
          <w:spacing w:val="-9"/>
        </w:rPr>
        <w:t xml:space="preserve"> </w:t>
      </w:r>
      <w:r w:rsidRPr="008F7F43">
        <w:t>jeżeli</w:t>
      </w:r>
      <w:r w:rsidRPr="008F7F43">
        <w:rPr>
          <w:spacing w:val="-8"/>
        </w:rPr>
        <w:t xml:space="preserve"> </w:t>
      </w:r>
      <w:r w:rsidRPr="008F7F43">
        <w:t>ich</w:t>
      </w:r>
      <w:r w:rsidRPr="008F7F43">
        <w:rPr>
          <w:spacing w:val="-9"/>
        </w:rPr>
        <w:t xml:space="preserve"> </w:t>
      </w:r>
      <w:r w:rsidRPr="008F7F43">
        <w:t>treść</w:t>
      </w:r>
      <w:r w:rsidRPr="008F7F43">
        <w:rPr>
          <w:spacing w:val="-7"/>
        </w:rPr>
        <w:t xml:space="preserve"> </w:t>
      </w:r>
      <w:r w:rsidRPr="008F7F43">
        <w:t>zostanie</w:t>
      </w:r>
      <w:r w:rsidRPr="008F7F43">
        <w:rPr>
          <w:spacing w:val="-7"/>
        </w:rPr>
        <w:t xml:space="preserve"> </w:t>
      </w:r>
      <w:r w:rsidRPr="008F7F43">
        <w:t>niezwłocznie</w:t>
      </w:r>
      <w:r w:rsidRPr="008F7F43">
        <w:rPr>
          <w:spacing w:val="-10"/>
        </w:rPr>
        <w:t xml:space="preserve"> </w:t>
      </w:r>
      <w:r w:rsidRPr="008F7F43">
        <w:t>potwierdzona</w:t>
      </w:r>
      <w:r w:rsidRPr="008F7F43">
        <w:rPr>
          <w:spacing w:val="-10"/>
        </w:rPr>
        <w:t xml:space="preserve"> </w:t>
      </w:r>
      <w:r w:rsidRPr="008F7F43">
        <w:t>pisemnie,</w:t>
      </w:r>
      <w:r w:rsidRPr="008F7F43">
        <w:rPr>
          <w:spacing w:val="-6"/>
        </w:rPr>
        <w:t xml:space="preserve"> </w:t>
      </w:r>
      <w:r w:rsidRPr="008F7F43">
        <w:t>chyba, że postanowienia umowy stanowią</w:t>
      </w:r>
      <w:r w:rsidRPr="008F7F43">
        <w:rPr>
          <w:spacing w:val="-5"/>
        </w:rPr>
        <w:t xml:space="preserve"> </w:t>
      </w:r>
      <w:r w:rsidRPr="008F7F43">
        <w:t>inaczej.</w:t>
      </w:r>
    </w:p>
    <w:p w14:paraId="7436B018" w14:textId="77777777" w:rsidR="00906215" w:rsidRPr="008F7F43" w:rsidRDefault="00E27232">
      <w:pPr>
        <w:pStyle w:val="Akapitzlist"/>
        <w:numPr>
          <w:ilvl w:val="0"/>
          <w:numId w:val="19"/>
        </w:numPr>
        <w:spacing w:before="120" w:after="120" w:line="276" w:lineRule="auto"/>
        <w:ind w:left="360" w:hanging="360"/>
        <w:jc w:val="both"/>
      </w:pPr>
      <w:r w:rsidRPr="008F7F43">
        <w:t>Korespondencje należy kierować na wskazane adresy: Korespondencja kierowana do</w:t>
      </w:r>
      <w:r w:rsidRPr="008F7F43">
        <w:rPr>
          <w:spacing w:val="-4"/>
        </w:rPr>
        <w:t xml:space="preserve"> </w:t>
      </w:r>
      <w:r w:rsidRPr="008F7F43">
        <w:t>Zamawiającego:</w:t>
      </w:r>
    </w:p>
    <w:p w14:paraId="710E7969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Imię i nazwisko: Agnieszka Radwańska</w:t>
      </w:r>
    </w:p>
    <w:p w14:paraId="5354922D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Adres: Urząd Miasta i Gminy Koźmin Wlkp., 63-720 Koźmin Wielkopolski, Stary Rynek 11</w:t>
      </w:r>
    </w:p>
    <w:p w14:paraId="6E78AAE0" w14:textId="77777777" w:rsidR="00906215" w:rsidRPr="008F7F43" w:rsidRDefault="00E27232">
      <w:pPr>
        <w:pStyle w:val="Akapitzlist"/>
        <w:spacing w:before="120" w:after="120" w:line="276" w:lineRule="auto"/>
        <w:ind w:left="357"/>
        <w:jc w:val="both"/>
        <w:rPr>
          <w:lang w:val="en-US"/>
        </w:rPr>
      </w:pPr>
      <w:proofErr w:type="spellStart"/>
      <w:r w:rsidRPr="008F7F43">
        <w:rPr>
          <w:lang w:val="en-US"/>
        </w:rPr>
        <w:t>Telefon</w:t>
      </w:r>
      <w:proofErr w:type="spellEnd"/>
      <w:r w:rsidRPr="008F7F43">
        <w:rPr>
          <w:lang w:val="en-US"/>
        </w:rPr>
        <w:t>: 62 721 60 88</w:t>
      </w:r>
    </w:p>
    <w:p w14:paraId="26404E1C" w14:textId="77777777" w:rsidR="00906215" w:rsidRPr="008F7F43" w:rsidRDefault="00E27232">
      <w:pPr>
        <w:pStyle w:val="Akapitzlist"/>
        <w:spacing w:before="120" w:after="120" w:line="276" w:lineRule="auto"/>
        <w:ind w:left="357"/>
        <w:jc w:val="both"/>
        <w:rPr>
          <w:lang w:val="en-US"/>
        </w:rPr>
      </w:pPr>
      <w:r w:rsidRPr="008F7F43">
        <w:rPr>
          <w:lang w:val="en-US"/>
        </w:rPr>
        <w:t>Fax: 62 721 67 56</w:t>
      </w:r>
    </w:p>
    <w:p w14:paraId="0C015008" w14:textId="77777777" w:rsidR="00906215" w:rsidRPr="008F7F43" w:rsidRDefault="00E27232">
      <w:pPr>
        <w:pStyle w:val="Akapitzlist"/>
        <w:spacing w:before="120" w:after="120" w:line="276" w:lineRule="auto"/>
        <w:ind w:left="357"/>
        <w:jc w:val="both"/>
        <w:rPr>
          <w:lang w:val="en-US"/>
        </w:rPr>
      </w:pPr>
      <w:r w:rsidRPr="008F7F43">
        <w:rPr>
          <w:lang w:val="en-US"/>
        </w:rPr>
        <w:t xml:space="preserve">e-mail: </w:t>
      </w:r>
      <w:hyperlink r:id="rId10" w:anchor="_blank" w:history="1">
        <w:r w:rsidRPr="008F7F43">
          <w:rPr>
            <w:rStyle w:val="Hipercze"/>
            <w:color w:val="auto"/>
            <w:lang w:val="en-US"/>
          </w:rPr>
          <w:t>odpady@kozminwlkp.pl</w:t>
        </w:r>
      </w:hyperlink>
    </w:p>
    <w:p w14:paraId="2967FDCD" w14:textId="77777777" w:rsidR="00906215" w:rsidRPr="008F7F43" w:rsidRDefault="00906215">
      <w:pPr>
        <w:pStyle w:val="Akapitzlist"/>
        <w:spacing w:before="120" w:after="120" w:line="276" w:lineRule="auto"/>
        <w:ind w:left="360"/>
        <w:jc w:val="both"/>
        <w:rPr>
          <w:lang w:val="en-US"/>
        </w:rPr>
      </w:pPr>
    </w:p>
    <w:p w14:paraId="15807279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Korespondencja kierowana do Wykonawcy:</w:t>
      </w:r>
    </w:p>
    <w:p w14:paraId="7BB44CFE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Imię</w:t>
      </w:r>
      <w:r w:rsidRPr="008F7F43">
        <w:rPr>
          <w:spacing w:val="-2"/>
        </w:rPr>
        <w:t xml:space="preserve"> </w:t>
      </w:r>
      <w:r w:rsidRPr="008F7F43">
        <w:t>i</w:t>
      </w:r>
      <w:r w:rsidRPr="008F7F43">
        <w:rPr>
          <w:spacing w:val="-1"/>
        </w:rPr>
        <w:t xml:space="preserve"> </w:t>
      </w:r>
      <w:r w:rsidRPr="008F7F43">
        <w:t>nazwisko:</w:t>
      </w:r>
      <w:r w:rsidRPr="008F7F43">
        <w:tab/>
        <w:t>(Koordynator)</w:t>
      </w:r>
    </w:p>
    <w:p w14:paraId="4EFA9F96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Adres:............................................................</w:t>
      </w:r>
    </w:p>
    <w:p w14:paraId="7FC92C4F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Telefon:.........................................................</w:t>
      </w:r>
    </w:p>
    <w:p w14:paraId="63B5C556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Fax:...............................................................</w:t>
      </w:r>
    </w:p>
    <w:p w14:paraId="4F607126" w14:textId="77777777" w:rsidR="00906215" w:rsidRPr="008F7F43" w:rsidRDefault="00E27232">
      <w:pPr>
        <w:pStyle w:val="Akapitzlist"/>
        <w:spacing w:before="120" w:after="120" w:line="276" w:lineRule="auto"/>
        <w:ind w:left="360"/>
        <w:jc w:val="both"/>
      </w:pPr>
      <w:r w:rsidRPr="008F7F43">
        <w:t>e-mail:...........................................................</w:t>
      </w:r>
    </w:p>
    <w:p w14:paraId="41E190C7" w14:textId="77777777" w:rsidR="00906215" w:rsidRPr="008F7F43" w:rsidRDefault="00E27232">
      <w:pPr>
        <w:pStyle w:val="Akapitzlist"/>
        <w:numPr>
          <w:ilvl w:val="0"/>
          <w:numId w:val="19"/>
        </w:numPr>
        <w:spacing w:before="120" w:after="120" w:line="276" w:lineRule="auto"/>
        <w:ind w:left="360" w:hanging="360"/>
        <w:jc w:val="both"/>
      </w:pPr>
      <w:r w:rsidRPr="008F7F43">
        <w:t>Zmiana danych wskazanych w ust. 3, nie stanowi zmiany umowy i wymaga jedynie pisemnego powiadomienia drugiej</w:t>
      </w:r>
      <w:r w:rsidRPr="008F7F43">
        <w:rPr>
          <w:spacing w:val="-1"/>
        </w:rPr>
        <w:t xml:space="preserve"> </w:t>
      </w:r>
      <w:r w:rsidRPr="008F7F43">
        <w:t>Strony.</w:t>
      </w:r>
    </w:p>
    <w:p w14:paraId="057BF132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§17</w:t>
      </w:r>
    </w:p>
    <w:p w14:paraId="7EE0C8E7" w14:textId="77777777" w:rsidR="00906215" w:rsidRPr="008F7F43" w:rsidRDefault="00E27232">
      <w:pPr>
        <w:pStyle w:val="Akapitzlist"/>
        <w:numPr>
          <w:ilvl w:val="0"/>
          <w:numId w:val="16"/>
        </w:numPr>
        <w:spacing w:before="120" w:after="120" w:line="276" w:lineRule="auto"/>
        <w:ind w:left="360" w:hanging="360"/>
        <w:jc w:val="both"/>
      </w:pPr>
      <w:r w:rsidRPr="008F7F43">
        <w:t>Zamawiający i Wykonawca podejmą starania, by rozstrzygnąć ewentualne spory i nieporozumienia wynikające z umowy ugodowo poprzez bezpośrednie</w:t>
      </w:r>
      <w:r w:rsidRPr="008F7F43">
        <w:rPr>
          <w:spacing w:val="-8"/>
        </w:rPr>
        <w:t xml:space="preserve"> </w:t>
      </w:r>
      <w:r w:rsidRPr="008F7F43">
        <w:t>negocjacje.</w:t>
      </w:r>
    </w:p>
    <w:p w14:paraId="10883989" w14:textId="77777777" w:rsidR="00906215" w:rsidRPr="008F7F43" w:rsidRDefault="00E27232">
      <w:pPr>
        <w:pStyle w:val="Akapitzlist"/>
        <w:numPr>
          <w:ilvl w:val="0"/>
          <w:numId w:val="16"/>
        </w:numPr>
        <w:spacing w:before="120" w:after="120" w:line="276" w:lineRule="auto"/>
        <w:ind w:left="360" w:hanging="360"/>
        <w:jc w:val="both"/>
      </w:pPr>
      <w:r w:rsidRPr="008F7F43">
        <w:t>Jeżeli po upływie 30 dni od daty powstania sporu Zamawiający i Wykonawca nie będą w stanie rozstrzygnąć sporu ugodowo, spór zostanie rozstrzygnięty przez sąd właściwy dla siedziby</w:t>
      </w:r>
      <w:r w:rsidRPr="008F7F43">
        <w:rPr>
          <w:spacing w:val="-7"/>
        </w:rPr>
        <w:t xml:space="preserve"> </w:t>
      </w:r>
      <w:r w:rsidRPr="008F7F43">
        <w:t>Zamawiającego.</w:t>
      </w:r>
    </w:p>
    <w:p w14:paraId="5513FABC" w14:textId="77777777" w:rsidR="00906215" w:rsidRPr="008F7F43" w:rsidRDefault="00E27232">
      <w:pPr>
        <w:pStyle w:val="Akapitzlist"/>
        <w:numPr>
          <w:ilvl w:val="0"/>
          <w:numId w:val="16"/>
        </w:numPr>
        <w:spacing w:before="120" w:after="120" w:line="276" w:lineRule="auto"/>
        <w:ind w:left="360" w:hanging="360"/>
        <w:jc w:val="both"/>
      </w:pPr>
      <w:r w:rsidRPr="008F7F43">
        <w:t>W sprawach nieuregulowanych umową mają zastosowanie przepisy Kodeksu cywilnego, ustawy Prawo zamówień publicznych oraz inne obowiązujące przepisy prawa dotyczące przedmiotu</w:t>
      </w:r>
      <w:r w:rsidRPr="008F7F43">
        <w:rPr>
          <w:spacing w:val="-1"/>
        </w:rPr>
        <w:t xml:space="preserve"> </w:t>
      </w:r>
      <w:r w:rsidRPr="008F7F43">
        <w:t>umowy.</w:t>
      </w:r>
    </w:p>
    <w:p w14:paraId="7A86E073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§18</w:t>
      </w:r>
    </w:p>
    <w:p w14:paraId="235D9A09" w14:textId="77777777" w:rsidR="00906215" w:rsidRPr="002D3687" w:rsidRDefault="00E27232">
      <w:pPr>
        <w:spacing w:before="120" w:after="120" w:line="276" w:lineRule="auto"/>
        <w:jc w:val="both"/>
        <w:rPr>
          <w:color w:val="FF0000"/>
        </w:rPr>
      </w:pPr>
      <w:r w:rsidRPr="008F7F43">
        <w:lastRenderedPageBreak/>
        <w:t>W dniu zawarcia niniejszej um</w:t>
      </w:r>
      <w:r w:rsidRPr="00C17A22">
        <w:t>owy strony podpiszą umowę powierzenia przetwarzania danych osobowych, której wzór stanowi załącznik do niniejszej umowy.</w:t>
      </w:r>
    </w:p>
    <w:p w14:paraId="58EB014B" w14:textId="77777777" w:rsidR="00906215" w:rsidRPr="008F7F43" w:rsidRDefault="00E27232">
      <w:pPr>
        <w:pStyle w:val="Akapitzlist"/>
        <w:spacing w:before="120" w:after="120" w:line="276" w:lineRule="auto"/>
        <w:ind w:left="360"/>
        <w:jc w:val="center"/>
      </w:pPr>
      <w:r w:rsidRPr="008F7F43">
        <w:t>§19</w:t>
      </w:r>
    </w:p>
    <w:p w14:paraId="4A9D72A9" w14:textId="77777777" w:rsidR="00906215" w:rsidRPr="008F7F43" w:rsidRDefault="00E27232">
      <w:pPr>
        <w:pStyle w:val="Akapitzlist"/>
        <w:numPr>
          <w:ilvl w:val="0"/>
          <w:numId w:val="12"/>
        </w:numPr>
        <w:spacing w:before="120" w:after="120" w:line="276" w:lineRule="auto"/>
        <w:ind w:left="360" w:hanging="360"/>
        <w:jc w:val="both"/>
      </w:pPr>
      <w:r w:rsidRPr="008F7F43">
        <w:t xml:space="preserve">Umowę sporządzono w 2 jednobrzmiących egzemplarzach, po jednym dla każdej ze Stron. </w:t>
      </w:r>
    </w:p>
    <w:p w14:paraId="1544A420" w14:textId="77777777" w:rsidR="00906215" w:rsidRPr="008F7F43" w:rsidRDefault="00E27232">
      <w:pPr>
        <w:pStyle w:val="Akapitzlist"/>
        <w:numPr>
          <w:ilvl w:val="0"/>
          <w:numId w:val="12"/>
        </w:numPr>
        <w:spacing w:before="120" w:after="120" w:line="276" w:lineRule="auto"/>
        <w:ind w:left="360" w:hanging="360"/>
        <w:jc w:val="both"/>
      </w:pPr>
      <w:r w:rsidRPr="008F7F43">
        <w:t>Następujące załączniki do umowy stanowią jej integralną</w:t>
      </w:r>
      <w:r w:rsidRPr="008F7F43">
        <w:rPr>
          <w:spacing w:val="-9"/>
        </w:rPr>
        <w:t xml:space="preserve"> </w:t>
      </w:r>
      <w:r w:rsidRPr="008F7F43">
        <w:t>część:</w:t>
      </w:r>
    </w:p>
    <w:p w14:paraId="0559143B" w14:textId="79FD8F5C" w:rsidR="00906215" w:rsidRPr="008F7F43" w:rsidRDefault="00E27232">
      <w:pPr>
        <w:pStyle w:val="Akapitzlist"/>
        <w:numPr>
          <w:ilvl w:val="0"/>
          <w:numId w:val="31"/>
        </w:numPr>
        <w:spacing w:before="120" w:after="120" w:line="276" w:lineRule="auto"/>
        <w:ind w:left="1080" w:hanging="360"/>
        <w:jc w:val="both"/>
      </w:pPr>
      <w:r w:rsidRPr="008F7F43">
        <w:t>Specyfikacja Warunków Zamówienia dotycząca postępowania, w wyniku rozstrzygnięcia którego zawarto niniejszą</w:t>
      </w:r>
      <w:r w:rsidRPr="008F7F43">
        <w:rPr>
          <w:spacing w:val="-2"/>
        </w:rPr>
        <w:t xml:space="preserve"> </w:t>
      </w:r>
      <w:r w:rsidRPr="008F7F43">
        <w:t>umowę;</w:t>
      </w:r>
    </w:p>
    <w:p w14:paraId="0464F2A7" w14:textId="31A028FC" w:rsidR="00906215" w:rsidRPr="008F7F43" w:rsidRDefault="00E27232" w:rsidP="008F7F43">
      <w:pPr>
        <w:pStyle w:val="Akapitzlist"/>
        <w:numPr>
          <w:ilvl w:val="0"/>
          <w:numId w:val="31"/>
        </w:numPr>
        <w:spacing w:before="120" w:after="120" w:line="276" w:lineRule="auto"/>
        <w:ind w:left="1080" w:hanging="360"/>
        <w:jc w:val="both"/>
      </w:pPr>
      <w:r w:rsidRPr="008F7F43">
        <w:t>Ofert</w:t>
      </w:r>
      <w:r w:rsidR="008F7F43">
        <w:t>a</w:t>
      </w:r>
      <w:r w:rsidRPr="008F7F43">
        <w:rPr>
          <w:spacing w:val="-6"/>
        </w:rPr>
        <w:t xml:space="preserve"> </w:t>
      </w:r>
      <w:r w:rsidRPr="008F7F43">
        <w:t>Wykonawcy;</w:t>
      </w:r>
    </w:p>
    <w:p w14:paraId="2FBD9E27" w14:textId="77777777" w:rsidR="00906215" w:rsidRPr="008F7F43" w:rsidRDefault="00E27232">
      <w:pPr>
        <w:pStyle w:val="Akapitzlist"/>
        <w:numPr>
          <w:ilvl w:val="0"/>
          <w:numId w:val="31"/>
        </w:numPr>
        <w:spacing w:before="120" w:after="120" w:line="276" w:lineRule="auto"/>
        <w:ind w:left="1080" w:hanging="360"/>
        <w:jc w:val="both"/>
      </w:pPr>
      <w:r w:rsidRPr="008F7F43">
        <w:t>Umowa powierzenia przetwarzania danych</w:t>
      </w:r>
      <w:r w:rsidRPr="008F7F43">
        <w:rPr>
          <w:spacing w:val="-2"/>
        </w:rPr>
        <w:t xml:space="preserve"> </w:t>
      </w:r>
      <w:r w:rsidRPr="008F7F43">
        <w:t>osobowych</w:t>
      </w:r>
    </w:p>
    <w:p w14:paraId="1868FB76" w14:textId="77777777" w:rsidR="00906215" w:rsidRPr="008F7F43" w:rsidRDefault="00906215">
      <w:pPr>
        <w:pStyle w:val="Tekstpodstawowy"/>
        <w:spacing w:before="120" w:after="120" w:line="276" w:lineRule="auto"/>
        <w:rPr>
          <w:rFonts w:ascii="Calibri" w:hAnsi="Calibri" w:cs="Calibri"/>
          <w:sz w:val="22"/>
          <w:szCs w:val="22"/>
        </w:rPr>
      </w:pPr>
    </w:p>
    <w:p w14:paraId="0E83A7AD" w14:textId="77777777" w:rsidR="00906215" w:rsidRPr="008F7F43" w:rsidRDefault="00906215">
      <w:pPr>
        <w:pStyle w:val="Tekstpodstawowy"/>
        <w:spacing w:before="120" w:after="120" w:line="276" w:lineRule="auto"/>
        <w:rPr>
          <w:rFonts w:ascii="Calibri" w:hAnsi="Calibri" w:cs="Calibri"/>
          <w:sz w:val="22"/>
          <w:szCs w:val="22"/>
        </w:rPr>
      </w:pPr>
    </w:p>
    <w:p w14:paraId="6BC44819" w14:textId="77777777" w:rsidR="00906215" w:rsidRPr="008F7F43" w:rsidRDefault="00906215">
      <w:pPr>
        <w:pStyle w:val="Tekstpodstawowy"/>
        <w:spacing w:before="120" w:after="120" w:line="276" w:lineRule="auto"/>
        <w:rPr>
          <w:rFonts w:ascii="Calibri" w:hAnsi="Calibri" w:cs="Calibri"/>
          <w:sz w:val="22"/>
          <w:szCs w:val="22"/>
        </w:rPr>
      </w:pPr>
    </w:p>
    <w:p w14:paraId="640EE662" w14:textId="77777777" w:rsidR="00906215" w:rsidRPr="008F7F43" w:rsidRDefault="00906215">
      <w:pPr>
        <w:pStyle w:val="Tekstpodstawowy"/>
        <w:spacing w:before="120" w:after="120" w:line="276" w:lineRule="auto"/>
        <w:rPr>
          <w:rFonts w:ascii="Calibri" w:hAnsi="Calibri" w:cs="Calibri"/>
          <w:sz w:val="22"/>
          <w:szCs w:val="22"/>
        </w:rPr>
      </w:pPr>
    </w:p>
    <w:p w14:paraId="2AA92ED2" w14:textId="77777777" w:rsidR="00906215" w:rsidRPr="008F7F43" w:rsidRDefault="00906215">
      <w:pPr>
        <w:pStyle w:val="Tekstpodstawowy"/>
        <w:rPr>
          <w:rFonts w:ascii="Calibri" w:hAnsi="Calibri" w:cs="Calibri"/>
          <w:sz w:val="22"/>
          <w:szCs w:val="22"/>
        </w:rPr>
      </w:pPr>
    </w:p>
    <w:p w14:paraId="3775F360" w14:textId="77777777" w:rsidR="00906215" w:rsidRPr="008F7F43" w:rsidRDefault="00E27232">
      <w:pPr>
        <w:pStyle w:val="Tekstpodstawowy"/>
        <w:tabs>
          <w:tab w:val="left" w:pos="6144"/>
        </w:tabs>
        <w:ind w:right="345"/>
        <w:jc w:val="right"/>
        <w:rPr>
          <w:rFonts w:ascii="Calibri" w:hAnsi="Calibri" w:cs="Calibri"/>
          <w:sz w:val="22"/>
          <w:szCs w:val="22"/>
        </w:rPr>
      </w:pPr>
      <w:r w:rsidRPr="008F7F43">
        <w:rPr>
          <w:rFonts w:ascii="Calibri" w:hAnsi="Calibri" w:cs="Calibri"/>
          <w:sz w:val="22"/>
          <w:szCs w:val="22"/>
        </w:rPr>
        <w:t xml:space="preserve">...........................................................                                                       ........................................................... </w:t>
      </w:r>
    </w:p>
    <w:p w14:paraId="43066F7C" w14:textId="77777777" w:rsidR="00906215" w:rsidRPr="008F7F43" w:rsidRDefault="00E27232">
      <w:pPr>
        <w:pStyle w:val="Tekstpodstawowy"/>
        <w:tabs>
          <w:tab w:val="left" w:pos="6144"/>
        </w:tabs>
        <w:ind w:right="345"/>
        <w:jc w:val="center"/>
        <w:rPr>
          <w:rFonts w:ascii="Calibri" w:hAnsi="Calibri" w:cs="Calibri"/>
          <w:b/>
          <w:sz w:val="22"/>
          <w:szCs w:val="22"/>
        </w:rPr>
      </w:pPr>
      <w:r w:rsidRPr="008F7F43">
        <w:rPr>
          <w:rFonts w:ascii="Calibri" w:hAnsi="Calibri" w:cs="Calibri"/>
          <w:b/>
          <w:sz w:val="22"/>
          <w:szCs w:val="22"/>
        </w:rPr>
        <w:t xml:space="preserve">Wykonawca </w:t>
      </w:r>
      <w:r w:rsidRPr="008F7F43">
        <w:rPr>
          <w:rFonts w:ascii="Calibri" w:hAnsi="Calibri" w:cs="Calibri"/>
          <w:b/>
          <w:sz w:val="22"/>
          <w:szCs w:val="22"/>
        </w:rPr>
        <w:tab/>
        <w:t>Zamawiający</w:t>
      </w:r>
    </w:p>
    <w:p w14:paraId="68EFB811" w14:textId="77777777" w:rsidR="00906215" w:rsidRPr="008F7F43" w:rsidRDefault="00906215">
      <w:pPr>
        <w:pStyle w:val="Tekstpodstawowy"/>
        <w:rPr>
          <w:rFonts w:ascii="Calibri" w:hAnsi="Calibri" w:cs="Calibri"/>
          <w:sz w:val="22"/>
          <w:szCs w:val="22"/>
        </w:rPr>
      </w:pPr>
    </w:p>
    <w:p w14:paraId="4F756414" w14:textId="77777777" w:rsidR="00906215" w:rsidRPr="008F7F43" w:rsidRDefault="00906215">
      <w:pPr>
        <w:pStyle w:val="Tekstpodstawowy"/>
        <w:rPr>
          <w:rFonts w:ascii="Calibri" w:hAnsi="Calibri" w:cs="Calibri"/>
          <w:sz w:val="22"/>
          <w:szCs w:val="22"/>
        </w:rPr>
      </w:pPr>
    </w:p>
    <w:p w14:paraId="658D2F6D" w14:textId="77777777" w:rsidR="00906215" w:rsidRPr="008F7F43" w:rsidRDefault="00906215">
      <w:pPr>
        <w:pStyle w:val="Tekstpodstawowy"/>
        <w:rPr>
          <w:rFonts w:ascii="Calibri" w:hAnsi="Calibri" w:cs="Calibri"/>
          <w:sz w:val="22"/>
          <w:szCs w:val="22"/>
        </w:rPr>
      </w:pPr>
    </w:p>
    <w:p w14:paraId="74615278" w14:textId="77777777" w:rsidR="00906215" w:rsidRPr="008F7F43" w:rsidRDefault="00906215">
      <w:pPr>
        <w:pStyle w:val="Tekstpodstawowy"/>
        <w:rPr>
          <w:rFonts w:ascii="Calibri" w:hAnsi="Calibri" w:cs="Calibri"/>
          <w:sz w:val="22"/>
          <w:szCs w:val="22"/>
        </w:rPr>
      </w:pPr>
    </w:p>
    <w:p w14:paraId="54A5B8AF" w14:textId="77777777" w:rsidR="00906215" w:rsidRPr="008F7F43" w:rsidRDefault="00E27232">
      <w:pPr>
        <w:spacing w:after="0" w:line="240" w:lineRule="auto"/>
        <w:jc w:val="center"/>
      </w:pPr>
      <w:r w:rsidRPr="008F7F43">
        <w:t>...........................................................</w:t>
      </w:r>
    </w:p>
    <w:p w14:paraId="74AAEB69" w14:textId="77777777" w:rsidR="00906215" w:rsidRDefault="00E27232">
      <w:pPr>
        <w:spacing w:after="0" w:line="240" w:lineRule="auto"/>
        <w:jc w:val="center"/>
        <w:rPr>
          <w:b/>
        </w:rPr>
      </w:pPr>
      <w:r>
        <w:rPr>
          <w:b/>
        </w:rPr>
        <w:t>(Kontrasygnata Skarbnika Gminy)</w:t>
      </w:r>
    </w:p>
    <w:p w14:paraId="5C16132E" w14:textId="77777777" w:rsidR="00E27232" w:rsidRDefault="00E27232">
      <w:pPr>
        <w:spacing w:after="0" w:line="240" w:lineRule="auto"/>
        <w:jc w:val="center"/>
      </w:pPr>
    </w:p>
    <w:sectPr w:rsidR="00E27232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right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rFonts w:eastAsia="TimesNewRomanPSMT" w:cs="TimesNewRomanPSMT"/>
        <w:color w:val="auto"/>
        <w:w w:val="100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right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right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right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lang w:val="pl-PL" w:eastAsia="ar-SA" w:bidi="ar-SA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rFonts w:eastAsia="TimesNewRomanPSMT" w:cs="TimesNewRomanPSMT"/>
        <w:color w:val="auto"/>
        <w:w w:val="100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right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pacing w:val="-27"/>
        <w:w w:val="99"/>
        <w:sz w:val="24"/>
        <w:szCs w:val="24"/>
        <w:lang w:val="pl-PL" w:eastAsia="ar-SA" w:bidi="ar-SA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29" w15:restartNumberingAfterBreak="0">
    <w:nsid w:val="0000001E"/>
    <w:multiLevelType w:val="singleLevel"/>
    <w:tmpl w:val="040CAF52"/>
    <w:name w:val="WW8Num30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strike w:val="0"/>
        <w:color w:val="auto"/>
        <w:w w:val="100"/>
      </w:r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1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4" w15:restartNumberingAfterBreak="0">
    <w:nsid w:val="00000023"/>
    <w:multiLevelType w:val="singleLevel"/>
    <w:tmpl w:val="0030AEF6"/>
    <w:name w:val="WW8Num35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strike w:val="0"/>
        <w:color w:val="auto"/>
        <w:w w:val="100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right"/>
      <w:pPr>
        <w:tabs>
          <w:tab w:val="num" w:pos="0"/>
        </w:tabs>
        <w:ind w:left="0" w:firstLine="0"/>
      </w:pPr>
      <w:rPr>
        <w:rFonts w:eastAsia="TimesNewRomanPSMT" w:cs="TimesNewRomanPSMT"/>
        <w:color w:val="auto"/>
        <w:w w:val="100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)  "/>
      <w:lvlJc w:val="center"/>
      <w:pPr>
        <w:tabs>
          <w:tab w:val="num" w:pos="0"/>
        </w:tabs>
        <w:ind w:left="0" w:firstLine="0"/>
      </w:pPr>
      <w:rPr>
        <w:color w:val="auto"/>
        <w:w w:val="100"/>
      </w:rPr>
    </w:lvl>
  </w:abstractNum>
  <w:abstractNum w:abstractNumId="39" w15:restartNumberingAfterBreak="0">
    <w:nsid w:val="00000028"/>
    <w:multiLevelType w:val="multilevel"/>
    <w:tmpl w:val="00000028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1550507">
    <w:abstractNumId w:val="0"/>
  </w:num>
  <w:num w:numId="2" w16cid:durableId="220680635">
    <w:abstractNumId w:val="1"/>
  </w:num>
  <w:num w:numId="3" w16cid:durableId="58217467">
    <w:abstractNumId w:val="2"/>
  </w:num>
  <w:num w:numId="4" w16cid:durableId="1515723457">
    <w:abstractNumId w:val="3"/>
  </w:num>
  <w:num w:numId="5" w16cid:durableId="1164786341">
    <w:abstractNumId w:val="4"/>
  </w:num>
  <w:num w:numId="6" w16cid:durableId="1212576999">
    <w:abstractNumId w:val="5"/>
  </w:num>
  <w:num w:numId="7" w16cid:durableId="1142771315">
    <w:abstractNumId w:val="6"/>
  </w:num>
  <w:num w:numId="8" w16cid:durableId="1189878517">
    <w:abstractNumId w:val="7"/>
  </w:num>
  <w:num w:numId="9" w16cid:durableId="2080326072">
    <w:abstractNumId w:val="8"/>
  </w:num>
  <w:num w:numId="10" w16cid:durableId="933708158">
    <w:abstractNumId w:val="9"/>
  </w:num>
  <w:num w:numId="11" w16cid:durableId="1328249633">
    <w:abstractNumId w:val="10"/>
  </w:num>
  <w:num w:numId="12" w16cid:durableId="2128113564">
    <w:abstractNumId w:val="11"/>
  </w:num>
  <w:num w:numId="13" w16cid:durableId="1487476369">
    <w:abstractNumId w:val="12"/>
  </w:num>
  <w:num w:numId="14" w16cid:durableId="1383090738">
    <w:abstractNumId w:val="13"/>
  </w:num>
  <w:num w:numId="15" w16cid:durableId="411120958">
    <w:abstractNumId w:val="14"/>
  </w:num>
  <w:num w:numId="16" w16cid:durableId="2087996914">
    <w:abstractNumId w:val="15"/>
  </w:num>
  <w:num w:numId="17" w16cid:durableId="222523888">
    <w:abstractNumId w:val="16"/>
  </w:num>
  <w:num w:numId="18" w16cid:durableId="1760709761">
    <w:abstractNumId w:val="17"/>
  </w:num>
  <w:num w:numId="19" w16cid:durableId="1739744712">
    <w:abstractNumId w:val="18"/>
  </w:num>
  <w:num w:numId="20" w16cid:durableId="1496457067">
    <w:abstractNumId w:val="19"/>
  </w:num>
  <w:num w:numId="21" w16cid:durableId="1365866528">
    <w:abstractNumId w:val="20"/>
  </w:num>
  <w:num w:numId="22" w16cid:durableId="669991432">
    <w:abstractNumId w:val="21"/>
  </w:num>
  <w:num w:numId="23" w16cid:durableId="870144349">
    <w:abstractNumId w:val="22"/>
  </w:num>
  <w:num w:numId="24" w16cid:durableId="85853158">
    <w:abstractNumId w:val="23"/>
  </w:num>
  <w:num w:numId="25" w16cid:durableId="737361442">
    <w:abstractNumId w:val="24"/>
  </w:num>
  <w:num w:numId="26" w16cid:durableId="1101756406">
    <w:abstractNumId w:val="25"/>
  </w:num>
  <w:num w:numId="27" w16cid:durableId="1801454894">
    <w:abstractNumId w:val="26"/>
  </w:num>
  <w:num w:numId="28" w16cid:durableId="1468737717">
    <w:abstractNumId w:val="27"/>
  </w:num>
  <w:num w:numId="29" w16cid:durableId="59714449">
    <w:abstractNumId w:val="28"/>
  </w:num>
  <w:num w:numId="30" w16cid:durableId="1142430462">
    <w:abstractNumId w:val="29"/>
  </w:num>
  <w:num w:numId="31" w16cid:durableId="1397630978">
    <w:abstractNumId w:val="30"/>
  </w:num>
  <w:num w:numId="32" w16cid:durableId="1537354968">
    <w:abstractNumId w:val="31"/>
  </w:num>
  <w:num w:numId="33" w16cid:durableId="458379476">
    <w:abstractNumId w:val="32"/>
  </w:num>
  <w:num w:numId="34" w16cid:durableId="1129934203">
    <w:abstractNumId w:val="33"/>
  </w:num>
  <w:num w:numId="35" w16cid:durableId="1382250089">
    <w:abstractNumId w:val="34"/>
  </w:num>
  <w:num w:numId="36" w16cid:durableId="45571718">
    <w:abstractNumId w:val="35"/>
  </w:num>
  <w:num w:numId="37" w16cid:durableId="1755740595">
    <w:abstractNumId w:val="36"/>
  </w:num>
  <w:num w:numId="38" w16cid:durableId="1048576432">
    <w:abstractNumId w:val="37"/>
  </w:num>
  <w:num w:numId="39" w16cid:durableId="769619794">
    <w:abstractNumId w:val="38"/>
  </w:num>
  <w:num w:numId="40" w16cid:durableId="13298769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E4"/>
    <w:rsid w:val="00004AE6"/>
    <w:rsid w:val="00027B38"/>
    <w:rsid w:val="000435C3"/>
    <w:rsid w:val="00074F07"/>
    <w:rsid w:val="00084320"/>
    <w:rsid w:val="000B437F"/>
    <w:rsid w:val="000B72E2"/>
    <w:rsid w:val="000C2347"/>
    <w:rsid w:val="00172F41"/>
    <w:rsid w:val="001764E5"/>
    <w:rsid w:val="001A1805"/>
    <w:rsid w:val="001A6B89"/>
    <w:rsid w:val="001C15A7"/>
    <w:rsid w:val="001C3BF0"/>
    <w:rsid w:val="001D6B08"/>
    <w:rsid w:val="00200617"/>
    <w:rsid w:val="002045A2"/>
    <w:rsid w:val="002251AD"/>
    <w:rsid w:val="002332A9"/>
    <w:rsid w:val="00262FD0"/>
    <w:rsid w:val="00270D55"/>
    <w:rsid w:val="00272956"/>
    <w:rsid w:val="002C6034"/>
    <w:rsid w:val="002D3687"/>
    <w:rsid w:val="002E7203"/>
    <w:rsid w:val="002F42C3"/>
    <w:rsid w:val="002F49A8"/>
    <w:rsid w:val="0033161C"/>
    <w:rsid w:val="0033496E"/>
    <w:rsid w:val="00376A98"/>
    <w:rsid w:val="003B0900"/>
    <w:rsid w:val="003F50A0"/>
    <w:rsid w:val="003F5333"/>
    <w:rsid w:val="00412503"/>
    <w:rsid w:val="00432501"/>
    <w:rsid w:val="004370AF"/>
    <w:rsid w:val="00453CEC"/>
    <w:rsid w:val="00497C6E"/>
    <w:rsid w:val="004A512B"/>
    <w:rsid w:val="004B397F"/>
    <w:rsid w:val="004C3662"/>
    <w:rsid w:val="004E14AA"/>
    <w:rsid w:val="004F5AF4"/>
    <w:rsid w:val="004F7C1B"/>
    <w:rsid w:val="00522B8C"/>
    <w:rsid w:val="00526010"/>
    <w:rsid w:val="005330C5"/>
    <w:rsid w:val="00574E75"/>
    <w:rsid w:val="005C1394"/>
    <w:rsid w:val="005E2993"/>
    <w:rsid w:val="0060192B"/>
    <w:rsid w:val="00605BD8"/>
    <w:rsid w:val="00621755"/>
    <w:rsid w:val="00644F5D"/>
    <w:rsid w:val="006844DE"/>
    <w:rsid w:val="006A3247"/>
    <w:rsid w:val="006F5A00"/>
    <w:rsid w:val="00720605"/>
    <w:rsid w:val="007226BF"/>
    <w:rsid w:val="00752296"/>
    <w:rsid w:val="00766FF5"/>
    <w:rsid w:val="007C44DD"/>
    <w:rsid w:val="007C55A3"/>
    <w:rsid w:val="00813443"/>
    <w:rsid w:val="008724AF"/>
    <w:rsid w:val="00897457"/>
    <w:rsid w:val="008F7F43"/>
    <w:rsid w:val="00906215"/>
    <w:rsid w:val="009101DF"/>
    <w:rsid w:val="00950063"/>
    <w:rsid w:val="00951FCD"/>
    <w:rsid w:val="009536DA"/>
    <w:rsid w:val="009673BC"/>
    <w:rsid w:val="00967712"/>
    <w:rsid w:val="0099363B"/>
    <w:rsid w:val="009A3D00"/>
    <w:rsid w:val="009E1FE4"/>
    <w:rsid w:val="00A22818"/>
    <w:rsid w:val="00A27B13"/>
    <w:rsid w:val="00A47EF7"/>
    <w:rsid w:val="00A525AC"/>
    <w:rsid w:val="00A70B58"/>
    <w:rsid w:val="00AE09ED"/>
    <w:rsid w:val="00B0371D"/>
    <w:rsid w:val="00B323C8"/>
    <w:rsid w:val="00B371DD"/>
    <w:rsid w:val="00B51D89"/>
    <w:rsid w:val="00B551A6"/>
    <w:rsid w:val="00B63045"/>
    <w:rsid w:val="00B90E3E"/>
    <w:rsid w:val="00BE12A6"/>
    <w:rsid w:val="00BE1A2E"/>
    <w:rsid w:val="00BE4564"/>
    <w:rsid w:val="00C17A22"/>
    <w:rsid w:val="00C72926"/>
    <w:rsid w:val="00C84470"/>
    <w:rsid w:val="00C90A4B"/>
    <w:rsid w:val="00C96F3D"/>
    <w:rsid w:val="00CB35F5"/>
    <w:rsid w:val="00CC295E"/>
    <w:rsid w:val="00CC5B1F"/>
    <w:rsid w:val="00CD0B39"/>
    <w:rsid w:val="00CF5563"/>
    <w:rsid w:val="00CF7092"/>
    <w:rsid w:val="00D27E42"/>
    <w:rsid w:val="00D3263A"/>
    <w:rsid w:val="00D463F4"/>
    <w:rsid w:val="00D64A7A"/>
    <w:rsid w:val="00D83BBD"/>
    <w:rsid w:val="00D97F4F"/>
    <w:rsid w:val="00DD71FB"/>
    <w:rsid w:val="00DF1A44"/>
    <w:rsid w:val="00E02C17"/>
    <w:rsid w:val="00E21EDE"/>
    <w:rsid w:val="00E22E46"/>
    <w:rsid w:val="00E23D3A"/>
    <w:rsid w:val="00E268C0"/>
    <w:rsid w:val="00E26FF2"/>
    <w:rsid w:val="00E27232"/>
    <w:rsid w:val="00E309F0"/>
    <w:rsid w:val="00E326D3"/>
    <w:rsid w:val="00EA6E9D"/>
    <w:rsid w:val="00ED5845"/>
    <w:rsid w:val="00F362F1"/>
    <w:rsid w:val="00F40A3F"/>
    <w:rsid w:val="00F51FA5"/>
    <w:rsid w:val="00F5432D"/>
    <w:rsid w:val="00F62629"/>
    <w:rsid w:val="00F62973"/>
    <w:rsid w:val="00F62A20"/>
    <w:rsid w:val="00F70FA9"/>
    <w:rsid w:val="00F903E3"/>
    <w:rsid w:val="00FA7620"/>
    <w:rsid w:val="00FC4EDF"/>
    <w:rsid w:val="00FD7F22"/>
    <w:rsid w:val="00FF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27B6"/>
  <w15:docId w15:val="{DF5E55CD-165D-456D-A071-62EDEFC3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eastAsia="TimesNewRomanPSMT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color w:val="auto"/>
      <w:w w:val="100"/>
    </w:rPr>
  </w:style>
  <w:style w:type="character" w:customStyle="1" w:styleId="WW8Num5z0">
    <w:name w:val="WW8Num5z0"/>
    <w:rPr>
      <w:color w:val="auto"/>
      <w:w w:val="100"/>
    </w:rPr>
  </w:style>
  <w:style w:type="character" w:customStyle="1" w:styleId="WW8Num6z0">
    <w:name w:val="WW8Num6z0"/>
    <w:rPr>
      <w:color w:val="auto"/>
      <w:w w:val="100"/>
    </w:rPr>
  </w:style>
  <w:style w:type="character" w:customStyle="1" w:styleId="WW8Num7z0">
    <w:name w:val="WW8Num7z0"/>
    <w:rPr>
      <w:color w:val="auto"/>
      <w:w w:val="100"/>
    </w:rPr>
  </w:style>
  <w:style w:type="character" w:customStyle="1" w:styleId="WW8Num8z0">
    <w:name w:val="WW8Num8z0"/>
    <w:rPr>
      <w:color w:val="auto"/>
      <w:w w:val="100"/>
    </w:rPr>
  </w:style>
  <w:style w:type="character" w:customStyle="1" w:styleId="WW8Num9z0">
    <w:name w:val="WW8Num9z0"/>
    <w:rPr>
      <w:color w:val="auto"/>
      <w:w w:val="100"/>
    </w:rPr>
  </w:style>
  <w:style w:type="character" w:customStyle="1" w:styleId="WW8Num10z0">
    <w:name w:val="WW8Num10z0"/>
    <w:rPr>
      <w:color w:val="auto"/>
      <w:w w:val="100"/>
    </w:rPr>
  </w:style>
  <w:style w:type="character" w:customStyle="1" w:styleId="WW8Num11z0">
    <w:name w:val="WW8Num11z0"/>
    <w:rPr>
      <w:color w:val="auto"/>
      <w:w w:val="100"/>
    </w:rPr>
  </w:style>
  <w:style w:type="character" w:customStyle="1" w:styleId="WW8Num12z0">
    <w:name w:val="WW8Num12z0"/>
    <w:rPr>
      <w:color w:val="auto"/>
      <w:w w:val="100"/>
    </w:rPr>
  </w:style>
  <w:style w:type="character" w:customStyle="1" w:styleId="WW8Num14z0">
    <w:name w:val="WW8Num14z0"/>
    <w:rPr>
      <w:rFonts w:eastAsia="TimesNewRomanPSMT" w:cs="TimesNewRomanPSMT"/>
      <w:color w:val="auto"/>
      <w:w w:val="100"/>
    </w:rPr>
  </w:style>
  <w:style w:type="character" w:customStyle="1" w:styleId="WW8Num15z0">
    <w:name w:val="WW8Num15z0"/>
    <w:rPr>
      <w:color w:val="auto"/>
      <w:w w:val="100"/>
    </w:rPr>
  </w:style>
  <w:style w:type="character" w:customStyle="1" w:styleId="WW8Num16z0">
    <w:name w:val="WW8Num16z0"/>
    <w:rPr>
      <w:color w:val="auto"/>
      <w:w w:val="100"/>
    </w:rPr>
  </w:style>
  <w:style w:type="character" w:customStyle="1" w:styleId="WW8Num17z0">
    <w:name w:val="WW8Num17z0"/>
    <w:rPr>
      <w:color w:val="auto"/>
      <w:w w:val="100"/>
    </w:rPr>
  </w:style>
  <w:style w:type="character" w:customStyle="1" w:styleId="WW8Num18z0">
    <w:name w:val="WW8Num18z0"/>
    <w:rPr>
      <w:color w:val="auto"/>
      <w:w w:val="100"/>
    </w:rPr>
  </w:style>
  <w:style w:type="character" w:customStyle="1" w:styleId="WW8Num19z0">
    <w:name w:val="WW8Num19z0"/>
    <w:rPr>
      <w:color w:val="auto"/>
      <w:w w:val="100"/>
    </w:rPr>
  </w:style>
  <w:style w:type="character" w:customStyle="1" w:styleId="WW8Num20z0">
    <w:name w:val="WW8Num20z0"/>
    <w:rPr>
      <w:color w:val="auto"/>
      <w:w w:val="100"/>
    </w:rPr>
  </w:style>
  <w:style w:type="character" w:customStyle="1" w:styleId="WW8Num21z0">
    <w:name w:val="WW8Num21z0"/>
    <w:rPr>
      <w:lang w:val="pl-PL" w:eastAsia="ar-SA" w:bidi="ar-SA"/>
    </w:rPr>
  </w:style>
  <w:style w:type="character" w:customStyle="1" w:styleId="WW8Num22z0">
    <w:name w:val="WW8Num22z0"/>
    <w:rPr>
      <w:color w:val="auto"/>
      <w:w w:val="100"/>
    </w:rPr>
  </w:style>
  <w:style w:type="character" w:customStyle="1" w:styleId="WW8Num23z0">
    <w:name w:val="WW8Num23z0"/>
    <w:rPr>
      <w:rFonts w:eastAsia="TimesNewRomanPSMT" w:cs="TimesNewRomanPSMT"/>
      <w:color w:val="auto"/>
      <w:w w:val="100"/>
    </w:rPr>
  </w:style>
  <w:style w:type="character" w:customStyle="1" w:styleId="WW8Num24z0">
    <w:name w:val="WW8Num24z0"/>
    <w:rPr>
      <w:color w:val="auto"/>
      <w:w w:val="100"/>
    </w:rPr>
  </w:style>
  <w:style w:type="character" w:customStyle="1" w:styleId="WW8Num25z0">
    <w:name w:val="WW8Num25z0"/>
    <w:rPr>
      <w:rFonts w:ascii="Times New Roman" w:eastAsia="Times New Roman" w:hAnsi="Times New Roman" w:cs="Times New Roman"/>
      <w:spacing w:val="-27"/>
      <w:w w:val="99"/>
      <w:sz w:val="24"/>
      <w:szCs w:val="24"/>
      <w:lang w:val="pl-PL" w:eastAsia="ar-SA" w:bidi="ar-SA"/>
    </w:rPr>
  </w:style>
  <w:style w:type="character" w:customStyle="1" w:styleId="WW8Num26z0">
    <w:name w:val="WW8Num26z0"/>
    <w:rPr>
      <w:color w:val="auto"/>
      <w:w w:val="100"/>
    </w:rPr>
  </w:style>
  <w:style w:type="character" w:customStyle="1" w:styleId="WW8Num27z0">
    <w:name w:val="WW8Num27z0"/>
    <w:rPr>
      <w:color w:val="auto"/>
      <w:w w:val="100"/>
    </w:rPr>
  </w:style>
  <w:style w:type="character" w:customStyle="1" w:styleId="WW8Num28z0">
    <w:name w:val="WW8Num28z0"/>
    <w:rPr>
      <w:color w:val="auto"/>
      <w:w w:val="100"/>
    </w:rPr>
  </w:style>
  <w:style w:type="character" w:customStyle="1" w:styleId="WW8Num29z0">
    <w:name w:val="WW8Num29z0"/>
    <w:rPr>
      <w:color w:val="auto"/>
      <w:w w:val="100"/>
    </w:rPr>
  </w:style>
  <w:style w:type="character" w:customStyle="1" w:styleId="WW8Num30z0">
    <w:name w:val="WW8Num30z0"/>
    <w:rPr>
      <w:color w:val="auto"/>
      <w:w w:val="100"/>
    </w:rPr>
  </w:style>
  <w:style w:type="character" w:customStyle="1" w:styleId="WW8Num31z0">
    <w:name w:val="WW8Num31z0"/>
    <w:rPr>
      <w:color w:val="auto"/>
      <w:w w:val="100"/>
    </w:rPr>
  </w:style>
  <w:style w:type="character" w:customStyle="1" w:styleId="WW8Num32z0">
    <w:name w:val="WW8Num32z0"/>
    <w:rPr>
      <w:color w:val="auto"/>
      <w:w w:val="100"/>
    </w:rPr>
  </w:style>
  <w:style w:type="character" w:customStyle="1" w:styleId="WW8Num33z0">
    <w:name w:val="WW8Num33z0"/>
    <w:rPr>
      <w:color w:val="auto"/>
      <w:w w:val="100"/>
    </w:rPr>
  </w:style>
  <w:style w:type="character" w:customStyle="1" w:styleId="WW8Num34z0">
    <w:name w:val="WW8Num34z0"/>
    <w:rPr>
      <w:color w:val="auto"/>
      <w:w w:val="100"/>
    </w:rPr>
  </w:style>
  <w:style w:type="character" w:customStyle="1" w:styleId="WW8Num35z0">
    <w:name w:val="WW8Num35z0"/>
    <w:rPr>
      <w:color w:val="auto"/>
      <w:w w:val="100"/>
    </w:rPr>
  </w:style>
  <w:style w:type="character" w:customStyle="1" w:styleId="WW8Num36z0">
    <w:name w:val="WW8Num36z0"/>
    <w:rPr>
      <w:rFonts w:eastAsia="TimesNewRomanPSMT" w:cs="TimesNewRomanPSMT"/>
      <w:color w:val="auto"/>
      <w:w w:val="100"/>
    </w:rPr>
  </w:style>
  <w:style w:type="character" w:customStyle="1" w:styleId="WW8Num37z0">
    <w:name w:val="WW8Num37z0"/>
    <w:rPr>
      <w:color w:val="auto"/>
      <w:w w:val="100"/>
    </w:rPr>
  </w:style>
  <w:style w:type="character" w:customStyle="1" w:styleId="WW8Num38z0">
    <w:name w:val="WW8Num38z0"/>
    <w:rPr>
      <w:color w:val="auto"/>
      <w:w w:val="100"/>
    </w:rPr>
  </w:style>
  <w:style w:type="character" w:customStyle="1" w:styleId="WW8Num39z0">
    <w:name w:val="WW8Num39z0"/>
    <w:rPr>
      <w:color w:val="auto"/>
      <w:w w:val="100"/>
    </w:rPr>
  </w:style>
  <w:style w:type="character" w:customStyle="1" w:styleId="WW8Num1z0">
    <w:name w:val="WW8Num1z0"/>
  </w:style>
  <w:style w:type="character" w:customStyle="1" w:styleId="WW8Num13z0">
    <w:name w:val="WW8Num13z0"/>
  </w:style>
  <w:style w:type="character" w:customStyle="1" w:styleId="WW8Num40z0">
    <w:name w:val="WW8Num40z0"/>
    <w:rPr>
      <w:color w:val="auto"/>
      <w:w w:val="10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21z2">
    <w:name w:val="WW8Num21z2"/>
    <w:rPr>
      <w:rFonts w:ascii="Calibri" w:eastAsia="Times New Roman" w:hAnsi="Calibri" w:cs="Times New Roman"/>
      <w:strike w:val="0"/>
      <w:dstrike w:val="0"/>
      <w:spacing w:val="-5"/>
      <w:w w:val="100"/>
      <w:sz w:val="22"/>
      <w:szCs w:val="22"/>
      <w:lang w:val="pl-PL" w:eastAsia="ar-SA" w:bidi="ar-SA"/>
    </w:rPr>
  </w:style>
  <w:style w:type="character" w:customStyle="1" w:styleId="WW8Num25z1">
    <w:name w:val="WW8Num25z1"/>
    <w:rPr>
      <w:rFonts w:ascii="Times New Roman" w:eastAsia="Times New Roman" w:hAnsi="Times New Roman" w:cs="Times New Roman"/>
      <w:spacing w:val="-8"/>
      <w:w w:val="99"/>
      <w:sz w:val="24"/>
      <w:szCs w:val="24"/>
      <w:lang w:val="pl-PL" w:eastAsia="ar-SA" w:bidi="ar-SA"/>
    </w:rPr>
  </w:style>
  <w:style w:type="character" w:customStyle="1" w:styleId="WW8Num25z2">
    <w:name w:val="WW8Num25z2"/>
    <w:rPr>
      <w:lang w:val="pl-PL" w:eastAsia="ar-SA" w:bidi="ar-SA"/>
    </w:rPr>
  </w:style>
  <w:style w:type="character" w:customStyle="1" w:styleId="WW8Num41z0">
    <w:name w:val="WW8Num41z0"/>
    <w:rPr>
      <w:color w:val="auto"/>
      <w:w w:val="100"/>
    </w:rPr>
  </w:style>
  <w:style w:type="character" w:customStyle="1" w:styleId="WW8Num42z0">
    <w:name w:val="WW8Num42z0"/>
    <w:rPr>
      <w:color w:val="auto"/>
      <w:w w:val="100"/>
    </w:rPr>
  </w:style>
  <w:style w:type="character" w:customStyle="1" w:styleId="WW8Num43z0">
    <w:name w:val="WW8Num43z0"/>
    <w:rPr>
      <w:color w:val="auto"/>
      <w:w w:val="100"/>
    </w:rPr>
  </w:style>
  <w:style w:type="character" w:customStyle="1" w:styleId="WW8Num44z0">
    <w:name w:val="WW8Num44z0"/>
    <w:rPr>
      <w:color w:val="auto"/>
      <w:w w:val="100"/>
    </w:rPr>
  </w:style>
  <w:style w:type="character" w:customStyle="1" w:styleId="Domylnaczcionkaakapitu2">
    <w:name w:val="Domyślna czcionka akapitu2"/>
  </w:style>
  <w:style w:type="character" w:styleId="Hipercze">
    <w:name w:val="Hyperlink"/>
    <w:basedOn w:val="Domylnaczcionkaakapitu2"/>
    <w:semiHidden/>
    <w:rPr>
      <w:color w:val="0563C1"/>
      <w:u w:val="single"/>
    </w:rPr>
  </w:style>
  <w:style w:type="character" w:customStyle="1" w:styleId="TekstpodstawowyZnak">
    <w:name w:val="Tekst podstawowy Znak"/>
    <w:basedOn w:val="Domylnaczcionkaakapitu2"/>
    <w:rPr>
      <w:rFonts w:ascii="Times New Roman" w:eastAsia="Times New Roman" w:hAnsi="Times New Roman" w:cs="Times New Roman"/>
      <w:sz w:val="24"/>
      <w:szCs w:val="24"/>
    </w:rPr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basedOn w:val="Domylnaczcionkaakapitu2"/>
    <w:rPr>
      <w:sz w:val="16"/>
      <w:szCs w:val="16"/>
    </w:rPr>
  </w:style>
  <w:style w:type="character" w:customStyle="1" w:styleId="TekstkomentarzaZnak">
    <w:name w:val="Tekst komentarza Znak"/>
    <w:basedOn w:val="Domylnaczcionkaakapitu2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2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2"/>
    <w:semiHidden/>
    <w:rPr>
      <w:color w:val="954F72"/>
      <w:u w:val="single"/>
    </w:rPr>
  </w:style>
  <w:style w:type="character" w:customStyle="1" w:styleId="NagwekZnak">
    <w:name w:val="Nagłówek Znak"/>
    <w:basedOn w:val="Domylnaczcionkaakapitu2"/>
  </w:style>
  <w:style w:type="character" w:customStyle="1" w:styleId="StopkaZnak">
    <w:name w:val="Stopka Znak"/>
    <w:basedOn w:val="Domylnaczcionkaakapitu2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Normalny1">
    <w:name w:val="Normalny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paragraph" w:customStyle="1" w:styleId="Tekstkomentarza1">
    <w:name w:val="Tekst komentarza1"/>
    <w:basedOn w:val="Normalny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semiHidden/>
    <w:pPr>
      <w:spacing w:after="0" w:line="240" w:lineRule="auto"/>
    </w:pPr>
  </w:style>
  <w:style w:type="paragraph" w:styleId="Stopka">
    <w:name w:val="footer"/>
    <w:basedOn w:val="Normalny"/>
    <w:semiHidden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E1A2E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BE1A2E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BE1A2E"/>
    <w:rPr>
      <w:rFonts w:ascii="Calibri" w:eastAsia="Calibri" w:hAnsi="Calibri" w:cs="Calibri"/>
      <w:lang w:eastAsia="ar-SA"/>
    </w:rPr>
  </w:style>
  <w:style w:type="paragraph" w:styleId="Bezodstpw">
    <w:name w:val="No Spacing"/>
    <w:uiPriority w:val="1"/>
    <w:qFormat/>
    <w:rsid w:val="002E7203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mailto:odpady@kozminwlkp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dpady@kozminwlkp.pl%2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dpady@kozminwlkp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2461E-C42B-41BD-9765-8E7FFA2DB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6953</Words>
  <Characters>41721</Characters>
  <Application>Microsoft Office Word</Application>
  <DocSecurity>0</DocSecurity>
  <Lines>347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8. Projektowane postanowienia umowy</dc:title>
  <dc:creator>Maciej Woxny</dc:creator>
  <cp:lastModifiedBy>maciejw</cp:lastModifiedBy>
  <cp:revision>2</cp:revision>
  <cp:lastPrinted>2021-10-08T13:02:00Z</cp:lastPrinted>
  <dcterms:created xsi:type="dcterms:W3CDTF">2022-10-19T12:29:00Z</dcterms:created>
  <dcterms:modified xsi:type="dcterms:W3CDTF">2022-10-19T12:29:00Z</dcterms:modified>
</cp:coreProperties>
</file>