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CE8D1F7" w14:textId="77777777" w:rsidR="00E323D3" w:rsidRPr="00E629E3" w:rsidRDefault="006D5B77">
      <w:pPr>
        <w:widowControl w:val="0"/>
        <w:spacing w:after="0" w:line="240" w:lineRule="auto"/>
        <w:ind w:right="-392"/>
        <w:rPr>
          <w:rFonts w:eastAsia="Andale Sans UI" w:cs="Arial"/>
          <w:b/>
          <w:kern w:val="1"/>
        </w:rPr>
      </w:pPr>
      <w:r>
        <w:rPr>
          <w:rFonts w:eastAsia="Andale Sans UI" w:cs="Arial"/>
          <w:b/>
          <w:kern w:val="1"/>
        </w:rPr>
        <w:tab/>
      </w:r>
      <w:r>
        <w:rPr>
          <w:rFonts w:eastAsia="Andale Sans UI" w:cs="Arial"/>
          <w:b/>
          <w:kern w:val="1"/>
        </w:rPr>
        <w:tab/>
      </w:r>
      <w:r>
        <w:rPr>
          <w:rFonts w:eastAsia="Andale Sans UI" w:cs="Arial"/>
          <w:b/>
          <w:kern w:val="1"/>
        </w:rPr>
        <w:tab/>
      </w:r>
      <w:r>
        <w:rPr>
          <w:rFonts w:eastAsia="Andale Sans UI" w:cs="Arial"/>
          <w:b/>
          <w:kern w:val="1"/>
        </w:rPr>
        <w:tab/>
      </w:r>
      <w:r>
        <w:rPr>
          <w:rFonts w:eastAsia="Andale Sans UI" w:cs="Arial"/>
          <w:b/>
          <w:kern w:val="1"/>
        </w:rPr>
        <w:tab/>
      </w:r>
      <w:r>
        <w:rPr>
          <w:rFonts w:eastAsia="Andale Sans UI" w:cs="Arial"/>
          <w:b/>
          <w:kern w:val="1"/>
        </w:rPr>
        <w:tab/>
      </w:r>
      <w:r>
        <w:rPr>
          <w:rFonts w:eastAsia="Andale Sans UI" w:cs="Arial"/>
          <w:b/>
          <w:kern w:val="1"/>
        </w:rPr>
        <w:tab/>
      </w:r>
      <w:r>
        <w:rPr>
          <w:rFonts w:eastAsia="Andale Sans UI" w:cs="Arial"/>
          <w:b/>
          <w:kern w:val="1"/>
        </w:rPr>
        <w:tab/>
      </w:r>
      <w:r>
        <w:rPr>
          <w:rFonts w:eastAsia="Andale Sans UI" w:cs="Arial"/>
          <w:b/>
          <w:kern w:val="1"/>
        </w:rPr>
        <w:tab/>
      </w:r>
      <w:r>
        <w:rPr>
          <w:rFonts w:eastAsia="Andale Sans UI" w:cs="Arial"/>
          <w:b/>
          <w:kern w:val="1"/>
        </w:rPr>
        <w:tab/>
      </w:r>
      <w:r w:rsidRPr="00E629E3">
        <w:rPr>
          <w:rFonts w:eastAsia="Andale Sans UI" w:cs="Arial"/>
          <w:b/>
          <w:kern w:val="1"/>
        </w:rPr>
        <w:t>Załącznik nr 2</w:t>
      </w:r>
    </w:p>
    <w:p w14:paraId="6ACBE53E" w14:textId="77777777" w:rsidR="00E323D3" w:rsidRPr="00E629E3" w:rsidRDefault="00E323D3">
      <w:pPr>
        <w:widowControl w:val="0"/>
        <w:spacing w:after="0" w:line="240" w:lineRule="auto"/>
        <w:ind w:right="-392"/>
        <w:jc w:val="right"/>
        <w:rPr>
          <w:rFonts w:eastAsia="Andale Sans UI" w:cs="Arial"/>
          <w:b/>
          <w:kern w:val="1"/>
        </w:rPr>
      </w:pPr>
    </w:p>
    <w:p w14:paraId="2B2666AC" w14:textId="77777777" w:rsidR="00E323D3" w:rsidRPr="00E629E3" w:rsidRDefault="00E323D3">
      <w:pPr>
        <w:widowControl w:val="0"/>
        <w:spacing w:after="0" w:line="240" w:lineRule="auto"/>
        <w:ind w:left="6372" w:right="-392" w:firstLine="708"/>
        <w:jc w:val="right"/>
        <w:rPr>
          <w:rFonts w:eastAsia="Andale Sans UI" w:cs="Arial"/>
          <w:b/>
          <w:kern w:val="1"/>
        </w:rPr>
      </w:pPr>
    </w:p>
    <w:p w14:paraId="7B3DA4BB" w14:textId="77777777" w:rsidR="00E323D3" w:rsidRPr="00E629E3" w:rsidRDefault="00E323D3">
      <w:pPr>
        <w:widowControl w:val="0"/>
        <w:spacing w:after="0" w:line="240" w:lineRule="auto"/>
        <w:ind w:left="6372" w:right="-392" w:firstLine="708"/>
        <w:jc w:val="right"/>
        <w:rPr>
          <w:rFonts w:eastAsia="Andale Sans UI" w:cs="Arial"/>
          <w:b/>
          <w:kern w:val="1"/>
        </w:rPr>
      </w:pPr>
    </w:p>
    <w:p w14:paraId="06E58862" w14:textId="77777777" w:rsidR="00E323D3" w:rsidRPr="00E629E3" w:rsidRDefault="006D5B77">
      <w:pPr>
        <w:widowControl w:val="0"/>
        <w:spacing w:after="0" w:line="360" w:lineRule="auto"/>
        <w:ind w:left="5664" w:right="-392" w:firstLine="708"/>
        <w:rPr>
          <w:rFonts w:eastAsia="Andale Sans UI" w:cs="Arial"/>
          <w:b/>
          <w:kern w:val="1"/>
        </w:rPr>
      </w:pPr>
      <w:r w:rsidRPr="00E629E3">
        <w:rPr>
          <w:rFonts w:eastAsia="Andale Sans UI" w:cs="Arial"/>
          <w:b/>
          <w:kern w:val="1"/>
        </w:rPr>
        <w:t xml:space="preserve">Zamawiający: </w:t>
      </w:r>
    </w:p>
    <w:p w14:paraId="2EADC130" w14:textId="77777777" w:rsidR="00E323D3" w:rsidRPr="00E629E3" w:rsidRDefault="006D5B77">
      <w:pPr>
        <w:widowControl w:val="0"/>
        <w:spacing w:after="0" w:line="360" w:lineRule="auto"/>
        <w:ind w:left="4956" w:right="-392" w:firstLine="708"/>
        <w:rPr>
          <w:rStyle w:val="Domylnaczcionkaakapitu1"/>
          <w:b/>
          <w:bCs/>
        </w:rPr>
      </w:pPr>
      <w:r w:rsidRPr="00E629E3">
        <w:rPr>
          <w:rStyle w:val="Domylnaczcionkaakapitu1"/>
          <w:b/>
          <w:bCs/>
        </w:rPr>
        <w:t>Gmina Koźmin Wielkopolski</w:t>
      </w:r>
    </w:p>
    <w:p w14:paraId="5AD92102" w14:textId="77777777" w:rsidR="00E323D3" w:rsidRPr="00E629E3" w:rsidRDefault="006D5B77">
      <w:pPr>
        <w:widowControl w:val="0"/>
        <w:spacing w:after="0" w:line="360" w:lineRule="auto"/>
        <w:ind w:left="4956" w:right="-392" w:firstLine="708"/>
      </w:pPr>
      <w:r w:rsidRPr="00E629E3">
        <w:t>ul. Stary Rynek 11</w:t>
      </w:r>
    </w:p>
    <w:p w14:paraId="56D42A02" w14:textId="77777777" w:rsidR="00E323D3" w:rsidRPr="00E629E3" w:rsidRDefault="006D5B77">
      <w:pPr>
        <w:widowControl w:val="0"/>
        <w:spacing w:after="0" w:line="360" w:lineRule="auto"/>
        <w:ind w:left="4956" w:right="-392" w:firstLine="708"/>
      </w:pPr>
      <w:r w:rsidRPr="00E629E3">
        <w:t>63-720 Koźmin Wielkopolski</w:t>
      </w:r>
    </w:p>
    <w:p w14:paraId="245C783A" w14:textId="77777777" w:rsidR="00E323D3" w:rsidRPr="00E629E3" w:rsidRDefault="00E323D3">
      <w:pPr>
        <w:widowControl w:val="0"/>
        <w:spacing w:after="0" w:line="240" w:lineRule="auto"/>
        <w:ind w:left="6372" w:right="-392" w:firstLine="708"/>
        <w:jc w:val="right"/>
        <w:rPr>
          <w:rFonts w:eastAsia="Andale Sans UI" w:cs="Arial"/>
          <w:b/>
          <w:kern w:val="1"/>
        </w:rPr>
      </w:pPr>
    </w:p>
    <w:p w14:paraId="0A7D1952" w14:textId="77777777" w:rsidR="00E323D3" w:rsidRPr="00E629E3" w:rsidRDefault="00E323D3">
      <w:pPr>
        <w:widowControl w:val="0"/>
        <w:spacing w:after="0" w:line="240" w:lineRule="auto"/>
        <w:ind w:right="-392"/>
        <w:jc w:val="both"/>
        <w:rPr>
          <w:rFonts w:eastAsia="Andale Sans UI" w:cs="Arial"/>
          <w:kern w:val="1"/>
        </w:rPr>
      </w:pPr>
    </w:p>
    <w:p w14:paraId="7C4126DE" w14:textId="77777777" w:rsidR="00E323D3" w:rsidRPr="00E629E3" w:rsidRDefault="00E323D3">
      <w:pPr>
        <w:widowControl w:val="0"/>
        <w:spacing w:after="0" w:line="240" w:lineRule="auto"/>
        <w:ind w:right="-392"/>
        <w:jc w:val="both"/>
        <w:rPr>
          <w:rFonts w:eastAsia="Andale Sans UI" w:cs="Arial"/>
          <w:kern w:val="1"/>
        </w:rPr>
      </w:pPr>
    </w:p>
    <w:p w14:paraId="6A7D08CF" w14:textId="77777777" w:rsidR="00E323D3" w:rsidRPr="00E629E3" w:rsidRDefault="006D5B77">
      <w:pPr>
        <w:widowControl w:val="0"/>
        <w:spacing w:after="0" w:line="240" w:lineRule="auto"/>
        <w:ind w:right="-392"/>
        <w:jc w:val="center"/>
        <w:rPr>
          <w:rFonts w:eastAsia="Andale Sans UI" w:cs="Arial"/>
          <w:b/>
          <w:kern w:val="1"/>
        </w:rPr>
      </w:pPr>
      <w:r w:rsidRPr="00E629E3">
        <w:rPr>
          <w:rFonts w:eastAsia="Andale Sans UI" w:cs="Arial"/>
          <w:b/>
          <w:kern w:val="1"/>
        </w:rPr>
        <w:t>FORMULARZ OFERTOWY</w:t>
      </w:r>
    </w:p>
    <w:p w14:paraId="59C7D845" w14:textId="77777777" w:rsidR="00E323D3" w:rsidRPr="00E629E3" w:rsidRDefault="006D5B77">
      <w:pPr>
        <w:widowControl w:val="0"/>
        <w:autoSpaceDE w:val="0"/>
        <w:spacing w:after="0" w:line="240" w:lineRule="auto"/>
        <w:ind w:left="142"/>
        <w:jc w:val="center"/>
        <w:rPr>
          <w:rFonts w:eastAsia="Times New Roman" w:cs="Arial"/>
          <w:b/>
          <w:bCs/>
          <w:iCs/>
          <w:kern w:val="1"/>
        </w:rPr>
      </w:pPr>
      <w:r w:rsidRPr="00E629E3">
        <w:rPr>
          <w:rFonts w:eastAsia="Times New Roman" w:cs="Arial"/>
          <w:b/>
          <w:iCs/>
          <w:kern w:val="1"/>
        </w:rPr>
        <w:t>w postępowa</w:t>
      </w:r>
      <w:r w:rsidRPr="00E629E3">
        <w:rPr>
          <w:rFonts w:eastAsia="Times New Roman" w:cs="Arial"/>
          <w:b/>
          <w:bCs/>
          <w:iCs/>
          <w:kern w:val="1"/>
        </w:rPr>
        <w:t xml:space="preserve">niu o udzielenie zamówienia publicznego na </w:t>
      </w:r>
    </w:p>
    <w:p w14:paraId="62C0BE8F" w14:textId="77777777" w:rsidR="00E323D3" w:rsidRPr="00E629E3" w:rsidRDefault="00E323D3">
      <w:pPr>
        <w:widowControl w:val="0"/>
        <w:autoSpaceDE w:val="0"/>
        <w:spacing w:after="0" w:line="240" w:lineRule="auto"/>
        <w:ind w:left="142"/>
        <w:jc w:val="center"/>
        <w:rPr>
          <w:rFonts w:eastAsia="Times New Roman" w:cs="Arial"/>
          <w:b/>
          <w:bCs/>
          <w:iCs/>
          <w:kern w:val="1"/>
        </w:rPr>
      </w:pPr>
    </w:p>
    <w:p w14:paraId="175B5895" w14:textId="4B993335" w:rsidR="00E323D3" w:rsidRPr="00E629E3" w:rsidRDefault="006D5B77">
      <w:pPr>
        <w:widowControl w:val="0"/>
        <w:spacing w:after="0" w:line="240" w:lineRule="auto"/>
        <w:ind w:right="-392"/>
        <w:jc w:val="center"/>
        <w:rPr>
          <w:b/>
        </w:rPr>
      </w:pPr>
      <w:r w:rsidRPr="00E629E3">
        <w:rPr>
          <w:b/>
        </w:rPr>
        <w:t>„Odbiór i transport odpadów komunalnych zmieszanych i selektywnie zbieranych z nieruchomości zamieszkałych z terenu gminy Koźmin Wielkopolski w roku 202</w:t>
      </w:r>
      <w:r w:rsidR="00D266FB">
        <w:rPr>
          <w:b/>
        </w:rPr>
        <w:t>3</w:t>
      </w:r>
      <w:r w:rsidRPr="00E629E3">
        <w:rPr>
          <w:b/>
        </w:rPr>
        <w:t>”</w:t>
      </w:r>
    </w:p>
    <w:p w14:paraId="2661FD6F" w14:textId="77777777" w:rsidR="00E323D3" w:rsidRPr="00E629E3" w:rsidRDefault="00E323D3">
      <w:pPr>
        <w:widowControl w:val="0"/>
        <w:spacing w:after="0" w:line="240" w:lineRule="auto"/>
        <w:ind w:right="-392"/>
        <w:jc w:val="center"/>
        <w:rPr>
          <w:b/>
        </w:rPr>
      </w:pPr>
    </w:p>
    <w:p w14:paraId="184452BC" w14:textId="77777777" w:rsidR="00E323D3" w:rsidRPr="00E629E3" w:rsidRDefault="00E323D3">
      <w:pPr>
        <w:widowControl w:val="0"/>
        <w:spacing w:after="0" w:line="240" w:lineRule="auto"/>
        <w:ind w:right="-392"/>
        <w:jc w:val="center"/>
        <w:rPr>
          <w:rFonts w:eastAsia="Andale Sans UI" w:cs="Arial"/>
          <w:b/>
          <w:bCs/>
          <w:kern w:val="1"/>
        </w:rPr>
      </w:pPr>
    </w:p>
    <w:p w14:paraId="1026ADBF" w14:textId="1C6FDBEF" w:rsidR="00E323D3" w:rsidRPr="00E629E3" w:rsidRDefault="006D5B77">
      <w:pPr>
        <w:keepNext/>
        <w:widowControl w:val="0"/>
        <w:autoSpaceDE w:val="0"/>
        <w:spacing w:after="0" w:line="360" w:lineRule="auto"/>
        <w:ind w:left="-15"/>
        <w:jc w:val="both"/>
        <w:rPr>
          <w:rFonts w:eastAsia="Times New Roman" w:cs="Arial"/>
          <w:kern w:val="1"/>
        </w:rPr>
      </w:pPr>
      <w:r w:rsidRPr="00E629E3">
        <w:rPr>
          <w:rFonts w:eastAsia="Times New Roman" w:cs="Arial"/>
          <w:kern w:val="1"/>
        </w:rPr>
        <w:t xml:space="preserve">W odpowiedzi  </w:t>
      </w:r>
      <w:r w:rsidR="00E629E3" w:rsidRPr="00E629E3">
        <w:rPr>
          <w:rFonts w:eastAsia="Times New Roman" w:cs="Arial"/>
          <w:kern w:val="1"/>
        </w:rPr>
        <w:t xml:space="preserve">na </w:t>
      </w:r>
      <w:r w:rsidRPr="004458EC">
        <w:rPr>
          <w:rFonts w:eastAsia="Times New Roman" w:cs="Arial"/>
          <w:kern w:val="1"/>
        </w:rPr>
        <w:t>ogłoszeni</w:t>
      </w:r>
      <w:r w:rsidR="00E629E3" w:rsidRPr="004458EC">
        <w:rPr>
          <w:rFonts w:eastAsia="Times New Roman" w:cs="Arial"/>
          <w:kern w:val="1"/>
        </w:rPr>
        <w:t xml:space="preserve">e nr </w:t>
      </w:r>
      <w:r w:rsidR="004458EC" w:rsidRPr="004458EC">
        <w:rPr>
          <w:rFonts w:eastAsia="Times New Roman" w:cs="Arial"/>
          <w:kern w:val="1"/>
        </w:rPr>
        <w:t>2022/S 202-575203</w:t>
      </w:r>
      <w:r w:rsidR="00E629E3" w:rsidRPr="004458EC">
        <w:rPr>
          <w:rFonts w:eastAsia="Times New Roman" w:cs="Arial"/>
          <w:kern w:val="1"/>
        </w:rPr>
        <w:t>,</w:t>
      </w:r>
      <w:r w:rsidRPr="004458EC">
        <w:rPr>
          <w:rFonts w:eastAsia="Times New Roman" w:cs="Arial"/>
          <w:kern w:val="1"/>
        </w:rPr>
        <w:t xml:space="preserve"> a także </w:t>
      </w:r>
      <w:r w:rsidRPr="00E629E3">
        <w:rPr>
          <w:rFonts w:eastAsia="Times New Roman" w:cs="Arial"/>
          <w:kern w:val="1"/>
        </w:rPr>
        <w:t>po zapoznaniu się ze specyfikacją  warunków zamówienia i jej załącznikami my, niżej podpisani:</w:t>
      </w:r>
    </w:p>
    <w:p w14:paraId="36E43BC0" w14:textId="77777777" w:rsidR="00E323D3" w:rsidRPr="00E629E3" w:rsidRDefault="00E323D3">
      <w:pPr>
        <w:widowControl w:val="0"/>
        <w:spacing w:after="0" w:line="240" w:lineRule="auto"/>
        <w:jc w:val="right"/>
        <w:rPr>
          <w:rFonts w:eastAsia="Andale Sans UI" w:cs="Arial"/>
          <w:i/>
          <w:iCs/>
          <w:kern w:val="1"/>
          <w:shd w:val="clear" w:color="auto" w:fill="FFFF00"/>
        </w:rPr>
      </w:pPr>
    </w:p>
    <w:p w14:paraId="6CD4F38A" w14:textId="77777777" w:rsidR="00E323D3" w:rsidRPr="00E629E3" w:rsidRDefault="006D5B77">
      <w:pPr>
        <w:widowControl w:val="0"/>
        <w:spacing w:after="0" w:line="240" w:lineRule="auto"/>
        <w:rPr>
          <w:rFonts w:eastAsia="Andale Sans UI" w:cs="Arial"/>
          <w:b/>
          <w:kern w:val="1"/>
        </w:rPr>
      </w:pPr>
      <w:r w:rsidRPr="00E629E3">
        <w:rPr>
          <w:rFonts w:eastAsia="Andale Sans UI" w:cs="Arial"/>
          <w:b/>
          <w:kern w:val="1"/>
        </w:rPr>
        <w:t>Wykonawca:</w:t>
      </w:r>
    </w:p>
    <w:p w14:paraId="408FD737" w14:textId="77777777" w:rsidR="00E323D3" w:rsidRPr="00E629E3" w:rsidRDefault="006D5B77">
      <w:pPr>
        <w:widowControl w:val="0"/>
        <w:spacing w:after="0" w:line="240" w:lineRule="auto"/>
        <w:ind w:left="708"/>
        <w:rPr>
          <w:rFonts w:eastAsia="Andale Sans UI" w:cs="Arial"/>
          <w:kern w:val="1"/>
        </w:rPr>
      </w:pPr>
      <w:r w:rsidRPr="00E629E3">
        <w:rPr>
          <w:rFonts w:eastAsia="Andale Sans UI" w:cs="Arial"/>
          <w:kern w:val="1"/>
        </w:rPr>
        <w:t>……………………………………………………………………………………………………</w:t>
      </w:r>
    </w:p>
    <w:p w14:paraId="694029FA" w14:textId="77777777" w:rsidR="00E323D3" w:rsidRPr="00E629E3" w:rsidRDefault="00E323D3">
      <w:pPr>
        <w:widowControl w:val="0"/>
        <w:spacing w:after="0" w:line="240" w:lineRule="auto"/>
        <w:ind w:left="1418"/>
        <w:rPr>
          <w:rFonts w:eastAsia="Andale Sans UI" w:cs="Arial"/>
          <w:kern w:val="1"/>
        </w:rPr>
      </w:pPr>
    </w:p>
    <w:p w14:paraId="5D974338" w14:textId="77777777" w:rsidR="00E323D3" w:rsidRPr="00E629E3" w:rsidRDefault="006D5B77">
      <w:pPr>
        <w:widowControl w:val="0"/>
        <w:spacing w:after="0" w:line="240" w:lineRule="auto"/>
        <w:ind w:firstLine="708"/>
        <w:rPr>
          <w:rFonts w:eastAsia="Andale Sans UI" w:cs="Arial"/>
          <w:kern w:val="1"/>
        </w:rPr>
      </w:pPr>
      <w:r w:rsidRPr="00E629E3">
        <w:rPr>
          <w:rFonts w:eastAsia="Andale Sans UI" w:cs="Arial"/>
          <w:kern w:val="1"/>
        </w:rPr>
        <w:t>……………………………………………………………………………………………………</w:t>
      </w:r>
    </w:p>
    <w:p w14:paraId="0EFAAEA9" w14:textId="77777777" w:rsidR="00E323D3" w:rsidRPr="00E629E3" w:rsidRDefault="006D5B77">
      <w:pPr>
        <w:widowControl w:val="0"/>
        <w:spacing w:after="0" w:line="240" w:lineRule="auto"/>
        <w:ind w:firstLine="709"/>
        <w:jc w:val="center"/>
        <w:rPr>
          <w:rFonts w:eastAsia="Andale Sans UI" w:cs="Arial"/>
          <w:i/>
          <w:kern w:val="1"/>
        </w:rPr>
      </w:pPr>
      <w:r w:rsidRPr="00E629E3">
        <w:rPr>
          <w:rFonts w:eastAsia="Andale Sans UI" w:cs="Arial"/>
          <w:i/>
          <w:kern w:val="1"/>
        </w:rPr>
        <w:t>(pełna nazwa wraz adresem Wykonawcy, w zależności od podmiotu: NIP/PESEL, KRS/</w:t>
      </w:r>
      <w:proofErr w:type="spellStart"/>
      <w:r w:rsidRPr="00E629E3">
        <w:rPr>
          <w:rFonts w:eastAsia="Andale Sans UI" w:cs="Arial"/>
          <w:i/>
          <w:kern w:val="1"/>
        </w:rPr>
        <w:t>CEiDG</w:t>
      </w:r>
      <w:proofErr w:type="spellEnd"/>
      <w:r w:rsidRPr="00E629E3">
        <w:rPr>
          <w:rFonts w:eastAsia="Andale Sans UI" w:cs="Arial"/>
          <w:i/>
          <w:kern w:val="1"/>
        </w:rPr>
        <w:t>)</w:t>
      </w:r>
    </w:p>
    <w:p w14:paraId="420B51C7" w14:textId="77777777" w:rsidR="00E323D3" w:rsidRPr="00E629E3" w:rsidRDefault="00E323D3">
      <w:pPr>
        <w:widowControl w:val="0"/>
        <w:spacing w:after="0" w:line="240" w:lineRule="auto"/>
        <w:jc w:val="center"/>
        <w:rPr>
          <w:rFonts w:eastAsia="Andale Sans UI" w:cs="Arial"/>
          <w:i/>
          <w:kern w:val="1"/>
        </w:rPr>
      </w:pPr>
    </w:p>
    <w:p w14:paraId="474D049A" w14:textId="77777777" w:rsidR="00E323D3" w:rsidRPr="00E629E3" w:rsidRDefault="006D5B77">
      <w:pPr>
        <w:widowControl w:val="0"/>
        <w:spacing w:after="0" w:line="240" w:lineRule="auto"/>
        <w:rPr>
          <w:rFonts w:eastAsia="Andale Sans UI" w:cs="Arial"/>
          <w:b/>
          <w:kern w:val="1"/>
        </w:rPr>
      </w:pPr>
      <w:r w:rsidRPr="00E629E3">
        <w:rPr>
          <w:rFonts w:eastAsia="Andale Sans UI" w:cs="Arial"/>
          <w:b/>
          <w:kern w:val="1"/>
        </w:rPr>
        <w:t>reprezentowany przez:</w:t>
      </w:r>
    </w:p>
    <w:p w14:paraId="70B66275" w14:textId="77777777" w:rsidR="00E323D3" w:rsidRPr="00E629E3" w:rsidRDefault="00E323D3">
      <w:pPr>
        <w:widowControl w:val="0"/>
        <w:spacing w:after="0" w:line="240" w:lineRule="auto"/>
        <w:rPr>
          <w:rFonts w:eastAsia="Andale Sans UI" w:cs="Arial"/>
          <w:b/>
          <w:kern w:val="1"/>
        </w:rPr>
      </w:pPr>
    </w:p>
    <w:p w14:paraId="1FEC0C88" w14:textId="77777777" w:rsidR="00E323D3" w:rsidRPr="00E629E3" w:rsidRDefault="00E323D3">
      <w:pPr>
        <w:widowControl w:val="0"/>
        <w:spacing w:after="0" w:line="240" w:lineRule="auto"/>
        <w:rPr>
          <w:rFonts w:eastAsia="Andale Sans UI" w:cs="Arial"/>
          <w:kern w:val="1"/>
          <w:u w:val="single"/>
        </w:rPr>
      </w:pPr>
    </w:p>
    <w:p w14:paraId="3DA971C8" w14:textId="77777777" w:rsidR="00E323D3" w:rsidRPr="00E629E3" w:rsidRDefault="006D5B77">
      <w:pPr>
        <w:widowControl w:val="0"/>
        <w:spacing w:after="0" w:line="240" w:lineRule="auto"/>
        <w:ind w:firstLine="708"/>
        <w:rPr>
          <w:rFonts w:eastAsia="Andale Sans UI" w:cs="Arial"/>
          <w:kern w:val="1"/>
        </w:rPr>
      </w:pPr>
      <w:r w:rsidRPr="00E629E3">
        <w:rPr>
          <w:rFonts w:eastAsia="Andale Sans UI" w:cs="Arial"/>
          <w:kern w:val="1"/>
        </w:rPr>
        <w:t>……………………………………………………………………………………………………</w:t>
      </w:r>
    </w:p>
    <w:p w14:paraId="287EDE39" w14:textId="77777777" w:rsidR="00E323D3" w:rsidRDefault="006D5B77">
      <w:pPr>
        <w:widowControl w:val="0"/>
        <w:spacing w:after="0" w:line="240" w:lineRule="auto"/>
        <w:jc w:val="center"/>
        <w:rPr>
          <w:rFonts w:eastAsia="Andale Sans UI" w:cs="Arial"/>
          <w:i/>
          <w:kern w:val="1"/>
        </w:rPr>
      </w:pPr>
      <w:r>
        <w:rPr>
          <w:rFonts w:eastAsia="Andale Sans UI" w:cs="Arial"/>
          <w:i/>
          <w:kern w:val="1"/>
        </w:rPr>
        <w:t>(imię, nazwisko, stanowisko/podstawa do reprezentacji)</w:t>
      </w:r>
    </w:p>
    <w:p w14:paraId="261FFF02" w14:textId="77777777" w:rsidR="00E323D3" w:rsidRDefault="00E323D3">
      <w:pPr>
        <w:widowControl w:val="0"/>
        <w:spacing w:after="0" w:line="240" w:lineRule="auto"/>
        <w:jc w:val="center"/>
        <w:rPr>
          <w:rFonts w:eastAsia="Andale Sans UI" w:cs="Arial"/>
          <w:i/>
          <w:kern w:val="1"/>
        </w:rPr>
      </w:pPr>
    </w:p>
    <w:p w14:paraId="3486C273" w14:textId="77777777" w:rsidR="00E323D3" w:rsidRDefault="00E323D3">
      <w:pPr>
        <w:widowControl w:val="0"/>
        <w:spacing w:after="0" w:line="240" w:lineRule="auto"/>
        <w:rPr>
          <w:rFonts w:eastAsia="Andale Sans UI" w:cs="Arial"/>
          <w:b/>
          <w:iCs/>
          <w:kern w:val="1"/>
        </w:rPr>
      </w:pPr>
    </w:p>
    <w:p w14:paraId="30DE7DA3" w14:textId="77777777" w:rsidR="00E323D3" w:rsidRDefault="006D5B77">
      <w:pPr>
        <w:widowControl w:val="0"/>
        <w:autoSpaceDE w:val="0"/>
        <w:spacing w:after="0" w:line="360" w:lineRule="auto"/>
        <w:rPr>
          <w:rFonts w:eastAsia="Times New Roman" w:cs="Arial"/>
          <w:b/>
          <w:kern w:val="1"/>
        </w:rPr>
      </w:pPr>
      <w:r>
        <w:rPr>
          <w:rFonts w:eastAsia="Times New Roman" w:cs="Arial"/>
          <w:b/>
          <w:kern w:val="1"/>
        </w:rPr>
        <w:t>Nr telefonu</w:t>
      </w:r>
      <w:r>
        <w:rPr>
          <w:rFonts w:eastAsia="Times New Roman" w:cs="Arial"/>
          <w:b/>
          <w:kern w:val="1"/>
        </w:rPr>
        <w:tab/>
        <w:t>…...............................................................</w:t>
      </w:r>
    </w:p>
    <w:p w14:paraId="6286911B" w14:textId="77777777" w:rsidR="00E323D3" w:rsidRDefault="006D5B77">
      <w:pPr>
        <w:widowControl w:val="0"/>
        <w:autoSpaceDE w:val="0"/>
        <w:spacing w:after="0" w:line="360" w:lineRule="auto"/>
        <w:rPr>
          <w:rFonts w:eastAsia="Times New Roman" w:cs="Arial"/>
          <w:b/>
          <w:kern w:val="1"/>
        </w:rPr>
      </w:pPr>
      <w:r>
        <w:rPr>
          <w:rFonts w:eastAsia="Times New Roman" w:cs="Arial"/>
          <w:b/>
          <w:kern w:val="1"/>
        </w:rPr>
        <w:t>Nr faksu</w:t>
      </w:r>
      <w:r>
        <w:rPr>
          <w:rFonts w:eastAsia="Times New Roman" w:cs="Arial"/>
          <w:b/>
          <w:kern w:val="1"/>
        </w:rPr>
        <w:tab/>
        <w:t>…...............................................................</w:t>
      </w:r>
    </w:p>
    <w:p w14:paraId="5F79B02B" w14:textId="77777777" w:rsidR="00E323D3" w:rsidRDefault="006D5B77">
      <w:pPr>
        <w:widowControl w:val="0"/>
        <w:autoSpaceDE w:val="0"/>
        <w:spacing w:after="0" w:line="360" w:lineRule="auto"/>
        <w:rPr>
          <w:rFonts w:eastAsia="Times New Roman" w:cs="Arial"/>
          <w:b/>
          <w:kern w:val="1"/>
        </w:rPr>
      </w:pPr>
      <w:r>
        <w:rPr>
          <w:rFonts w:eastAsia="Times New Roman" w:cs="Arial"/>
          <w:b/>
          <w:kern w:val="1"/>
        </w:rPr>
        <w:t xml:space="preserve">e-mail </w:t>
      </w:r>
      <w:r>
        <w:rPr>
          <w:rFonts w:eastAsia="Times New Roman" w:cs="Arial"/>
          <w:b/>
          <w:kern w:val="1"/>
        </w:rPr>
        <w:tab/>
      </w:r>
      <w:r>
        <w:rPr>
          <w:rFonts w:eastAsia="Times New Roman" w:cs="Arial"/>
          <w:b/>
          <w:kern w:val="1"/>
        </w:rPr>
        <w:tab/>
        <w:t>…...............................................................</w:t>
      </w:r>
    </w:p>
    <w:p w14:paraId="5A684905" w14:textId="77777777" w:rsidR="00E323D3" w:rsidRDefault="00E323D3">
      <w:pPr>
        <w:pStyle w:val="Tekstpodstawowy1"/>
        <w:spacing w:line="480" w:lineRule="auto"/>
        <w:jc w:val="both"/>
      </w:pPr>
    </w:p>
    <w:p w14:paraId="6DC63821" w14:textId="45382039" w:rsidR="00E323D3" w:rsidRDefault="006D5B77">
      <w:pPr>
        <w:pStyle w:val="Akapitzlist"/>
        <w:widowControl w:val="0"/>
        <w:numPr>
          <w:ilvl w:val="0"/>
          <w:numId w:val="2"/>
        </w:numPr>
        <w:autoSpaceDE w:val="0"/>
        <w:spacing w:before="480" w:after="0" w:line="360" w:lineRule="auto"/>
        <w:ind w:left="20"/>
        <w:jc w:val="both"/>
        <w:rPr>
          <w:rFonts w:eastAsia="Times New Roman" w:cs="Arial"/>
          <w:kern w:val="1"/>
        </w:rPr>
      </w:pPr>
      <w:r>
        <w:rPr>
          <w:rFonts w:eastAsia="Times New Roman" w:cs="Arial"/>
          <w:kern w:val="1"/>
        </w:rPr>
        <w:t>Oświadczamy, że zapoznaliśmy się z zapisami specyfikacji warunków zamówienia (SWZ), akceptujemy jej postanowienia w terminach i pod warunkami w niej określonymi, nie wnosimy do niej zastrzeżeń i</w:t>
      </w:r>
      <w:r w:rsidR="004458EC">
        <w:rPr>
          <w:rFonts w:eastAsia="Times New Roman" w:cs="Arial"/>
          <w:kern w:val="1"/>
        </w:rPr>
        <w:t> </w:t>
      </w:r>
      <w:r>
        <w:rPr>
          <w:rFonts w:eastAsia="Times New Roman" w:cs="Arial"/>
          <w:kern w:val="1"/>
        </w:rPr>
        <w:t>uzyskaliśmy konieczne informacje do przygotowania i złożenia oferty.</w:t>
      </w:r>
    </w:p>
    <w:p w14:paraId="686438BB" w14:textId="77777777" w:rsidR="00E323D3" w:rsidRDefault="006D5B77">
      <w:pPr>
        <w:pStyle w:val="Akapitzlist"/>
        <w:widowControl w:val="0"/>
        <w:numPr>
          <w:ilvl w:val="0"/>
          <w:numId w:val="2"/>
        </w:numPr>
        <w:autoSpaceDE w:val="0"/>
        <w:spacing w:after="0" w:line="360" w:lineRule="auto"/>
        <w:ind w:left="20"/>
        <w:jc w:val="both"/>
        <w:rPr>
          <w:rFonts w:eastAsia="Andale Sans UI" w:cs="Arial"/>
          <w:kern w:val="1"/>
        </w:rPr>
      </w:pPr>
      <w:r>
        <w:rPr>
          <w:rFonts w:eastAsia="Andale Sans UI" w:cs="Arial"/>
          <w:kern w:val="1"/>
        </w:rPr>
        <w:t>Oferujemy wykonanie przedmiotu zamówienia</w:t>
      </w:r>
      <w:r>
        <w:rPr>
          <w:rFonts w:eastAsia="Andale Sans UI" w:cs="Arial"/>
          <w:b/>
          <w:bCs/>
          <w:kern w:val="1"/>
        </w:rPr>
        <w:t xml:space="preserve"> </w:t>
      </w:r>
      <w:r>
        <w:rPr>
          <w:rFonts w:eastAsia="Andale Sans UI" w:cs="Arial"/>
          <w:kern w:val="1"/>
        </w:rPr>
        <w:t>za cenę:</w:t>
      </w:r>
    </w:p>
    <w:p w14:paraId="67E149C1" w14:textId="77777777" w:rsidR="00E323D3" w:rsidRDefault="0086419A" w:rsidP="00FC1E83">
      <w:pPr>
        <w:pBdr>
          <w:top w:val="single" w:sz="4" w:space="1" w:color="auto"/>
        </w:pBdr>
        <w:spacing w:before="720" w:after="0" w:line="360" w:lineRule="auto"/>
        <w:ind w:left="-1134" w:right="-964"/>
        <w:jc w:val="both"/>
        <w:rPr>
          <w:rFonts w:cs="Arial"/>
          <w:i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89535" distR="89535" simplePos="0" relativeHeight="251657728" behindDoc="0" locked="0" layoutInCell="1" allowOverlap="1" wp14:anchorId="48F3AB71" wp14:editId="4704FA06">
                <wp:simplePos x="0" y="0"/>
                <wp:positionH relativeFrom="margin">
                  <wp:posOffset>-728980</wp:posOffset>
                </wp:positionH>
                <wp:positionV relativeFrom="paragraph">
                  <wp:posOffset>3810</wp:posOffset>
                </wp:positionV>
                <wp:extent cx="7054850" cy="731520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0" cy="7315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1111" w:type="dxa"/>
                              <w:tblInd w:w="15" w:type="dxa"/>
                              <w:tblLayout w:type="fixed"/>
                              <w:tblCellMar>
                                <w:top w:w="15" w:type="dxa"/>
                                <w:left w:w="15" w:type="dxa"/>
                                <w:right w:w="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24"/>
                              <w:gridCol w:w="2822"/>
                              <w:gridCol w:w="1997"/>
                              <w:gridCol w:w="1700"/>
                              <w:gridCol w:w="1133"/>
                              <w:gridCol w:w="1275"/>
                              <w:gridCol w:w="1700"/>
                              <w:gridCol w:w="60"/>
                            </w:tblGrid>
                            <w:tr w:rsidR="00E323D3" w14:paraId="416DFAB9" w14:textId="77777777" w:rsidTr="00423FE5">
                              <w:trPr>
                                <w:trHeight w:val="675"/>
                              </w:trPr>
                              <w:tc>
                                <w:tcPr>
                                  <w:tcW w:w="11051" w:type="dxa"/>
                                  <w:gridSpan w:val="7"/>
                                  <w:tcBorders>
                                    <w:top w:val="single" w:sz="4" w:space="0" w:color="auto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68BCDA3" w14:textId="77777777" w:rsidR="00E323D3" w:rsidRDefault="006D5B77">
                                  <w:pPr>
                                    <w:snapToGrid w:val="0"/>
                                    <w:spacing w:before="120"/>
                                    <w:rPr>
                                      <w:i/>
                                      <w:i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color w:val="000000"/>
                                    </w:rPr>
                                    <w:t>Tabela nr 1 – odbiór odpadów komunalnych od właścicieli nieruchomości zamieszkałych</w:t>
                                  </w:r>
                                </w:p>
                              </w:tc>
                              <w:tc>
                                <w:tcPr>
                                  <w:tcW w:w="60" w:type="dxa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6C5CDBED" w14:textId="77777777" w:rsidR="00E323D3" w:rsidRDefault="00E323D3">
                                  <w:pPr>
                                    <w:snapToGrid w:val="0"/>
                                    <w:rPr>
                                      <w:i/>
                                      <w:i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115C1F2A" w14:textId="77777777" w:rsidTr="001277F3">
                              <w:trPr>
                                <w:trHeight w:val="1050"/>
                              </w:trPr>
                              <w:tc>
                                <w:tcPr>
                                  <w:tcW w:w="424" w:type="dxa"/>
                                  <w:vMerge w:val="restart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vAlign w:val="center"/>
                                </w:tcPr>
                                <w:p w14:paraId="33386D24" w14:textId="77777777" w:rsidR="00E323D3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Lp.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vMerge w:val="restart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16BFC111" w14:textId="77777777" w:rsidR="00E323D3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Kategoria odpadów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vMerge w:val="restart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555E6B7D" w14:textId="49CA37E3" w:rsidR="00E323D3" w:rsidRDefault="006D5B77" w:rsidP="00BD716D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Szacowana masa odpadów komunalnych przewidziana do odbioru w okresie od 01.01.202</w:t>
                                  </w:r>
                                  <w:r w:rsidR="003B0D05"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3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 – 31.12.202</w:t>
                                  </w:r>
                                  <w:r w:rsidR="003B0D05"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3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br/>
                                    <w:t>[Mg]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vMerge w:val="restart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vAlign w:val="center"/>
                                </w:tcPr>
                                <w:p w14:paraId="224E6ABC" w14:textId="77777777" w:rsidR="00E323D3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Cena jednostkowa netto za odbiór i transport 1 Mg odpadów </w:t>
                                  </w:r>
                                </w:p>
                                <w:p w14:paraId="35617D59" w14:textId="77777777" w:rsidR="00E323D3" w:rsidRDefault="006D5B77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[zł]</w:t>
                                  </w:r>
                                </w:p>
                              </w:tc>
                              <w:tc>
                                <w:tcPr>
                                  <w:tcW w:w="4108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vAlign w:val="center"/>
                                </w:tcPr>
                                <w:p w14:paraId="78128B02" w14:textId="77777777" w:rsidR="00E323D3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Wartość umowy</w:t>
                                  </w: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7A6BB718" w14:textId="77777777" w:rsidR="00E323D3" w:rsidRDefault="00E323D3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71567642" w14:textId="77777777" w:rsidTr="001277F3">
                              <w:trPr>
                                <w:trHeight w:val="725"/>
                              </w:trPr>
                              <w:tc>
                                <w:tcPr>
                                  <w:tcW w:w="424" w:type="dxa"/>
                                  <w:vMerge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16244316" w14:textId="77777777" w:rsidR="00E323D3" w:rsidRDefault="00E323D3"/>
                              </w:tc>
                              <w:tc>
                                <w:tcPr>
                                  <w:tcW w:w="2822" w:type="dxa"/>
                                  <w:vMerge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082E58A5" w14:textId="77777777" w:rsidR="00E323D3" w:rsidRDefault="00E323D3"/>
                              </w:tc>
                              <w:tc>
                                <w:tcPr>
                                  <w:tcW w:w="1997" w:type="dxa"/>
                                  <w:vMerge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750B6783" w14:textId="77777777" w:rsidR="00E323D3" w:rsidRDefault="00E323D3"/>
                              </w:tc>
                              <w:tc>
                                <w:tcPr>
                                  <w:tcW w:w="1700" w:type="dxa"/>
                                  <w:vMerge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518F07EC" w14:textId="77777777" w:rsidR="00E323D3" w:rsidRDefault="00E323D3"/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vAlign w:val="center"/>
                                </w:tcPr>
                                <w:p w14:paraId="772FC1F9" w14:textId="77777777" w:rsidR="00E323D3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Netto</w:t>
                                  </w:r>
                                </w:p>
                                <w:p w14:paraId="7E31541B" w14:textId="77777777" w:rsidR="00E323D3" w:rsidRDefault="006D5B77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[B x C]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vAlign w:val="center"/>
                                </w:tcPr>
                                <w:p w14:paraId="45748A51" w14:textId="77777777" w:rsidR="00E323D3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VAT</w:t>
                                  </w:r>
                                </w:p>
                                <w:p w14:paraId="22EB1EAB" w14:textId="77777777" w:rsidR="00E323D3" w:rsidRDefault="006D5B77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[F - D]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vAlign w:val="center"/>
                                </w:tcPr>
                                <w:p w14:paraId="31044669" w14:textId="77777777" w:rsidR="00E323D3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Brutto</w:t>
                                  </w:r>
                                </w:p>
                                <w:p w14:paraId="0C0DFE25" w14:textId="77777777" w:rsidR="00E323D3" w:rsidRDefault="006D5B77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[D + E]</w:t>
                                  </w: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0FDB764F" w14:textId="77777777" w:rsidR="00E323D3" w:rsidRDefault="00E323D3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694F9571" w14:textId="77777777" w:rsidTr="001277F3">
                              <w:trPr>
                                <w:trHeight w:val="291"/>
                              </w:trPr>
                              <w:tc>
                                <w:tcPr>
                                  <w:tcW w:w="4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1D03BFB5" w14:textId="77777777" w:rsidR="00E323D3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33DE54CD" w14:textId="77777777" w:rsidR="00E323D3" w:rsidRDefault="006D5B77">
                                  <w:pPr>
                                    <w:snapToGrid w:val="0"/>
                                    <w:spacing w:before="120" w:after="12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73681256" w14:textId="77777777" w:rsidR="00E323D3" w:rsidRDefault="006D5B77">
                                  <w:pPr>
                                    <w:snapToGrid w:val="0"/>
                                    <w:spacing w:before="120" w:after="12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A947396" w14:textId="77777777" w:rsidR="00E323D3" w:rsidRDefault="006D5B77">
                                  <w:pPr>
                                    <w:snapToGrid w:val="0"/>
                                    <w:spacing w:before="120" w:after="12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2C23358F" w14:textId="77777777" w:rsidR="00E323D3" w:rsidRDefault="006D5B77">
                                  <w:pPr>
                                    <w:snapToGrid w:val="0"/>
                                    <w:spacing w:before="120" w:after="12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5DCA705C" w14:textId="77777777" w:rsidR="00E323D3" w:rsidRDefault="006D5B77">
                                  <w:pPr>
                                    <w:snapToGrid w:val="0"/>
                                    <w:spacing w:before="120" w:after="12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A456937" w14:textId="77777777" w:rsidR="00E323D3" w:rsidRDefault="006D5B77">
                                  <w:pPr>
                                    <w:snapToGrid w:val="0"/>
                                    <w:spacing w:before="120" w:after="12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13E23D1F" w14:textId="77777777" w:rsidR="00E323D3" w:rsidRDefault="00E323D3">
                                  <w:pPr>
                                    <w:snapToGrid w:val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640D39E6" w14:textId="77777777" w:rsidTr="001277F3">
                              <w:trPr>
                                <w:trHeight w:val="658"/>
                              </w:trPr>
                              <w:tc>
                                <w:tcPr>
                                  <w:tcW w:w="4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D24FF52" w14:textId="77777777" w:rsidR="00E323D3" w:rsidRPr="00313808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Cs/>
                                      <w:color w:val="000000"/>
                                    </w:rPr>
                                  </w:pPr>
                                  <w:r w:rsidRPr="00313808">
                                    <w:rPr>
                                      <w:bCs/>
                                      <w:color w:val="000000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7F63BC82" w14:textId="77777777" w:rsidR="00E323D3" w:rsidRDefault="006D5B77" w:rsidP="00C16759">
                                  <w:pPr>
                                    <w:snapToGrid w:val="0"/>
                                    <w:spacing w:before="60" w:after="6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 xml:space="preserve">Niesegregowane </w:t>
                                  </w:r>
                                  <w:r w:rsidR="00C2726A">
                                    <w:rPr>
                                      <w:color w:val="000000"/>
                                    </w:rPr>
                                    <w:t>(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>zmieszane</w:t>
                                  </w:r>
                                  <w:r w:rsidR="00C2726A">
                                    <w:rPr>
                                      <w:color w:val="000000"/>
                                    </w:rPr>
                                    <w:t>)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 xml:space="preserve"> odpady komunalne               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3043D19F" w14:textId="4CB531F4" w:rsidR="00C16759" w:rsidRDefault="00C16759" w:rsidP="00C16759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2</w:t>
                                  </w:r>
                                  <w:r w:rsidR="00AE174B">
                                    <w:rPr>
                                      <w:color w:val="000000"/>
                                    </w:rPr>
                                    <w:t>040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4CD871F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4BC5793E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1C91636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4A661BE3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4A48C07C" w14:textId="77777777" w:rsidR="00E323D3" w:rsidRDefault="00E323D3">
                                  <w:pPr>
                                    <w:snapToGrid w:val="0"/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14B1B4AD" w14:textId="77777777" w:rsidTr="001277F3">
                              <w:trPr>
                                <w:trHeight w:val="696"/>
                              </w:trPr>
                              <w:tc>
                                <w:tcPr>
                                  <w:tcW w:w="4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A731920" w14:textId="77777777" w:rsidR="00E323D3" w:rsidRPr="00313808" w:rsidRDefault="006D5B77">
                                  <w:pPr>
                                    <w:snapToGrid w:val="0"/>
                                    <w:spacing w:before="120" w:line="240" w:lineRule="auto"/>
                                    <w:jc w:val="center"/>
                                    <w:rPr>
                                      <w:bCs/>
                                      <w:color w:val="000000"/>
                                    </w:rPr>
                                  </w:pPr>
                                  <w:r w:rsidRPr="00313808">
                                    <w:rPr>
                                      <w:bCs/>
                                      <w:color w:val="000000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5C97C208" w14:textId="77777777" w:rsidR="00E323D3" w:rsidRDefault="006D5B77" w:rsidP="00C16759">
                                  <w:pPr>
                                    <w:snapToGrid w:val="0"/>
                                    <w:spacing w:before="60" w:after="6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Popiół i żużel z palenisk domowych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44FB8BD7" w14:textId="5E572C4B" w:rsidR="00E323D3" w:rsidRDefault="00AE174B" w:rsidP="00C16759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820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1309645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40017C67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140E631F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6FD6A31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42DF89AE" w14:textId="77777777" w:rsidR="00E323D3" w:rsidRDefault="00E323D3">
                                  <w:pPr>
                                    <w:snapToGrid w:val="0"/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1CE0742A" w14:textId="77777777" w:rsidTr="00C16759">
                              <w:trPr>
                                <w:trHeight w:val="714"/>
                              </w:trPr>
                              <w:tc>
                                <w:tcPr>
                                  <w:tcW w:w="4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06D09DF" w14:textId="77777777" w:rsidR="00E323D3" w:rsidRPr="00313808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Cs/>
                                      <w:color w:val="000000"/>
                                    </w:rPr>
                                  </w:pPr>
                                  <w:r w:rsidRPr="00313808">
                                    <w:rPr>
                                      <w:bCs/>
                                      <w:color w:val="000000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72206C40" w14:textId="295D926D" w:rsidR="00E323D3" w:rsidRDefault="007B5AC2" w:rsidP="00C16759">
                                  <w:pPr>
                                    <w:snapToGrid w:val="0"/>
                                    <w:spacing w:before="60" w:after="6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Papier</w:t>
                                  </w:r>
                                  <w:r w:rsidR="00323072">
                                    <w:rPr>
                                      <w:color w:val="000000"/>
                                    </w:rPr>
                                    <w:t>,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 xml:space="preserve"> w tym tektura,</w:t>
                                  </w:r>
                                  <w:r w:rsidR="006D5B77">
                                    <w:rPr>
                                      <w:color w:val="000000"/>
                                    </w:rPr>
                                    <w:t xml:space="preserve"> opakowania z papieru i tektury      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60E5D4F3" w14:textId="7B6C3C80" w:rsidR="00E323D3" w:rsidRDefault="00AE174B" w:rsidP="00C2726A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C2763D6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E2E08B8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7115DFA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404EFF36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31A187B8" w14:textId="77777777" w:rsidR="00E323D3" w:rsidRDefault="00E323D3">
                                  <w:pPr>
                                    <w:snapToGrid w:val="0"/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67C00EE4" w14:textId="77777777" w:rsidTr="00C16759">
                              <w:trPr>
                                <w:trHeight w:val="1405"/>
                              </w:trPr>
                              <w:tc>
                                <w:tcPr>
                                  <w:tcW w:w="4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9D52C52" w14:textId="77777777" w:rsidR="00E323D3" w:rsidRPr="00313808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Cs/>
                                      <w:color w:val="000000"/>
                                    </w:rPr>
                                  </w:pPr>
                                  <w:r w:rsidRPr="00313808">
                                    <w:rPr>
                                      <w:bCs/>
                                      <w:color w:val="000000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3212476B" w14:textId="77777777" w:rsidR="00E323D3" w:rsidRDefault="006D5B77" w:rsidP="00C16759">
                                  <w:pPr>
                                    <w:snapToGrid w:val="0"/>
                                    <w:spacing w:before="60" w:after="6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Tworzywa sztuczne, w tym opakowania z tworzyw sztucznych, opakowania wielomateriałowe, metale, w tym opakowania z metali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024A907E" w14:textId="3A33DA58" w:rsidR="00E323D3" w:rsidRDefault="00AE174B" w:rsidP="00642F5C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253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195E33B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E3AFD6A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818B812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175A7F35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05CEC09E" w14:textId="77777777" w:rsidR="00E323D3" w:rsidRDefault="00E323D3">
                                  <w:pPr>
                                    <w:snapToGrid w:val="0"/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47F0D786" w14:textId="77777777" w:rsidTr="001277F3">
                              <w:trPr>
                                <w:trHeight w:val="840"/>
                              </w:trPr>
                              <w:tc>
                                <w:tcPr>
                                  <w:tcW w:w="4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E082216" w14:textId="77777777" w:rsidR="00E323D3" w:rsidRPr="00313808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Cs/>
                                      <w:color w:val="000000"/>
                                    </w:rPr>
                                  </w:pPr>
                                  <w:r w:rsidRPr="00313808">
                                    <w:rPr>
                                      <w:bCs/>
                                      <w:color w:val="000000"/>
                                    </w:rP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291076FE" w14:textId="77777777" w:rsidR="00E323D3" w:rsidRDefault="006D5B77" w:rsidP="00C16759">
                                  <w:pPr>
                                    <w:snapToGrid w:val="0"/>
                                    <w:spacing w:before="60" w:after="6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Szkło bezbarwne, w tym opakowania ze szkła bezbarwnego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77B1AF4F" w14:textId="0BC1BBE7" w:rsidR="00642F5C" w:rsidRDefault="00AE174B" w:rsidP="00642F5C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150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69F5D03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5AC02AE8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193AF900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066F2C00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71F7BBE9" w14:textId="77777777" w:rsidR="00E323D3" w:rsidRDefault="00E323D3">
                                  <w:pPr>
                                    <w:snapToGrid w:val="0"/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01FC9969" w14:textId="77777777" w:rsidTr="001277F3">
                              <w:trPr>
                                <w:trHeight w:val="840"/>
                              </w:trPr>
                              <w:tc>
                                <w:tcPr>
                                  <w:tcW w:w="4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D890F82" w14:textId="77777777" w:rsidR="00E323D3" w:rsidRPr="00313808" w:rsidRDefault="006D5B77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bCs/>
                                      <w:color w:val="000000"/>
                                    </w:rPr>
                                  </w:pPr>
                                  <w:r w:rsidRPr="00313808">
                                    <w:rPr>
                                      <w:bCs/>
                                      <w:color w:val="000000"/>
                                    </w:rPr>
                                    <w:t>6.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0E24FAA5" w14:textId="77777777" w:rsidR="00E323D3" w:rsidRDefault="006D5B77" w:rsidP="00C16759">
                                  <w:pPr>
                                    <w:snapToGrid w:val="0"/>
                                    <w:spacing w:before="60" w:after="6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Szkło kolorowe, w tym opakowania ze szkła kolorowego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3BB04EB4" w14:textId="1E7C8961" w:rsidR="00E323D3" w:rsidRDefault="00AE174B" w:rsidP="00C2726A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110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5C82328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19F9B895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1C2AFA22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37CAA133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7396F9DD" w14:textId="77777777" w:rsidR="00E323D3" w:rsidRDefault="00E323D3">
                                  <w:pPr>
                                    <w:snapToGrid w:val="0"/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3B2FD44E" w14:textId="77777777" w:rsidTr="001277F3">
                              <w:trPr>
                                <w:trHeight w:val="596"/>
                              </w:trPr>
                              <w:tc>
                                <w:tcPr>
                                  <w:tcW w:w="4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52960A04" w14:textId="77777777" w:rsidR="00E323D3" w:rsidRPr="00313808" w:rsidRDefault="006D5B77" w:rsidP="00313808">
                                  <w:pPr>
                                    <w:snapToGrid w:val="0"/>
                                    <w:spacing w:before="120" w:after="120" w:line="240" w:lineRule="auto"/>
                                    <w:jc w:val="center"/>
                                    <w:rPr>
                                      <w:bCs/>
                                      <w:color w:val="000000"/>
                                    </w:rPr>
                                  </w:pPr>
                                  <w:r w:rsidRPr="00313808">
                                    <w:rPr>
                                      <w:bCs/>
                                      <w:color w:val="000000"/>
                                    </w:rPr>
                                    <w:t>7.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610B101F" w14:textId="77777777" w:rsidR="00E323D3" w:rsidRDefault="007E09C5" w:rsidP="00C16759">
                                  <w:pPr>
                                    <w:snapToGrid w:val="0"/>
                                    <w:spacing w:before="60" w:after="6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Bioodpady</w:t>
                                  </w:r>
                                  <w:r w:rsidR="006D5B77">
                                    <w:rPr>
                                      <w:color w:val="000000"/>
                                    </w:rPr>
                                    <w:t xml:space="preserve">               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00766FD9" w14:textId="45D67D15" w:rsidR="00E323D3" w:rsidRDefault="00AE174B" w:rsidP="00AE174B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837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5AAD919A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4FB79C82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51FC0B2E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4D45C963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094BC777" w14:textId="77777777" w:rsidR="00E323D3" w:rsidRDefault="00E323D3">
                                  <w:pPr>
                                    <w:snapToGrid w:val="0"/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4D32673A" w14:textId="77777777" w:rsidTr="001277F3">
                              <w:trPr>
                                <w:trHeight w:val="382"/>
                              </w:trPr>
                              <w:tc>
                                <w:tcPr>
                                  <w:tcW w:w="4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4F09764" w14:textId="77777777" w:rsidR="00E323D3" w:rsidRPr="00313808" w:rsidRDefault="006D5B77" w:rsidP="00313808">
                                  <w:pPr>
                                    <w:snapToGrid w:val="0"/>
                                    <w:spacing w:before="120" w:after="120" w:line="240" w:lineRule="auto"/>
                                    <w:jc w:val="center"/>
                                    <w:rPr>
                                      <w:bCs/>
                                      <w:color w:val="000000"/>
                                    </w:rPr>
                                  </w:pPr>
                                  <w:r w:rsidRPr="00313808">
                                    <w:rPr>
                                      <w:bCs/>
                                      <w:color w:val="000000"/>
                                    </w:rPr>
                                    <w:t>8.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0CECB61E" w14:textId="77777777" w:rsidR="00E323D3" w:rsidRDefault="006D5B77" w:rsidP="00C16759">
                                  <w:pPr>
                                    <w:snapToGrid w:val="0"/>
                                    <w:spacing w:before="60" w:after="6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Zużyte baterie i akumulatory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701347C1" w14:textId="78689429" w:rsidR="00E323D3" w:rsidRDefault="00642F5C" w:rsidP="00BF3CD7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0,0</w:t>
                                  </w:r>
                                  <w:r w:rsidR="00C01A13">
                                    <w:rPr>
                                      <w:color w:val="00000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2EB4B36C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553F6E5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133A607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15753788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4CE01FD7" w14:textId="77777777" w:rsidR="00E323D3" w:rsidRDefault="00E323D3">
                                  <w:pPr>
                                    <w:snapToGrid w:val="0"/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22656D4A" w14:textId="77777777" w:rsidTr="001277F3">
                              <w:trPr>
                                <w:trHeight w:val="578"/>
                              </w:trPr>
                              <w:tc>
                                <w:tcPr>
                                  <w:tcW w:w="42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1AEFA08" w14:textId="77777777" w:rsidR="00E323D3" w:rsidRPr="00313808" w:rsidRDefault="006D5B77" w:rsidP="00313808">
                                  <w:pPr>
                                    <w:snapToGrid w:val="0"/>
                                    <w:spacing w:before="120" w:after="120" w:line="240" w:lineRule="auto"/>
                                    <w:jc w:val="center"/>
                                    <w:rPr>
                                      <w:bCs/>
                                      <w:color w:val="000000"/>
                                    </w:rPr>
                                  </w:pPr>
                                  <w:r w:rsidRPr="00313808">
                                    <w:rPr>
                                      <w:bCs/>
                                      <w:color w:val="000000"/>
                                    </w:rPr>
                                    <w:t>9.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50BAD634" w14:textId="77777777" w:rsidR="00E323D3" w:rsidRDefault="006D5B77" w:rsidP="00C16759">
                                  <w:pPr>
                                    <w:snapToGrid w:val="0"/>
                                    <w:spacing w:before="60" w:after="6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Przeterminowane leki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2AB865CE" w14:textId="1B051F33" w:rsidR="00E323D3" w:rsidRDefault="00642F5C" w:rsidP="0051766C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0,</w:t>
                                  </w:r>
                                  <w:r w:rsidR="00AE174B">
                                    <w:rPr>
                                      <w:color w:val="000000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F264C4D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B4A1636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644319B7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14:paraId="7D3E644F" w14:textId="77777777" w:rsidR="00E323D3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5D9B1AF1" w14:textId="77777777" w:rsidR="00E323D3" w:rsidRDefault="00E323D3">
                                  <w:pPr>
                                    <w:snapToGrid w:val="0"/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E323D3" w14:paraId="55C88A98" w14:textId="77777777" w:rsidTr="00323072">
                              <w:trPr>
                                <w:trHeight w:val="672"/>
                              </w:trPr>
                              <w:tc>
                                <w:tcPr>
                                  <w:tcW w:w="424" w:type="dxa"/>
                                  <w:vAlign w:val="center"/>
                                </w:tcPr>
                                <w:p w14:paraId="281E6C47" w14:textId="77777777" w:rsidR="00E323D3" w:rsidRDefault="00E323D3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8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322CA2B5" w14:textId="77777777" w:rsidR="00E323D3" w:rsidRDefault="006D5B77" w:rsidP="009A7C60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Suma:</w:t>
                                  </w:r>
                                </w:p>
                              </w:tc>
                              <w:tc>
                                <w:tcPr>
                                  <w:tcW w:w="19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 w14:paraId="756AB518" w14:textId="77777777" w:rsidR="00E323D3" w:rsidRDefault="006D5B77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xxx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0CECE"/>
                                  <w:vAlign w:val="center"/>
                                </w:tcPr>
                                <w:p w14:paraId="19B25487" w14:textId="77777777" w:rsidR="00E323D3" w:rsidRDefault="006D5B77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xxx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69618DCA" w14:textId="77777777" w:rsidR="00E323D3" w:rsidRPr="00323072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E897AE9" w14:textId="77777777" w:rsidR="00E323D3" w:rsidRPr="00323072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FFFFFF" w:themeFill="background1"/>
                                  <w:vAlign w:val="center"/>
                                </w:tcPr>
                                <w:p w14:paraId="5B3D3880" w14:textId="77777777" w:rsidR="00E323D3" w:rsidRPr="00323072" w:rsidRDefault="00E323D3">
                                  <w:pPr>
                                    <w:snapToGrid w:val="0"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left w:val="single" w:sz="4" w:space="0" w:color="000000"/>
                                  </w:tcBorders>
                                  <w:vAlign w:val="center"/>
                                </w:tcPr>
                                <w:p w14:paraId="56AD6A01" w14:textId="77777777" w:rsidR="00E323D3" w:rsidRDefault="00E323D3">
                                  <w:pPr>
                                    <w:snapToGrid w:val="0"/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979C815" w14:textId="77777777" w:rsidR="007A3EAB" w:rsidRDefault="007A3EAB" w:rsidP="00423FE5"/>
                          <w:p w14:paraId="1FFD7F75" w14:textId="77777777" w:rsidR="00423FE5" w:rsidRDefault="00423FE5" w:rsidP="00423FE5"/>
                          <w:p w14:paraId="5B0F7D53" w14:textId="77777777" w:rsidR="00423FE5" w:rsidRDefault="00423FE5" w:rsidP="00423FE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F3AB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7.4pt;margin-top:.3pt;width:555.5pt;height:8in;z-index:251657728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" stroked="f">
                <v:fill opacity="0"/>
                <v:textbox inset="0,0,0,0">
                  <w:txbxContent>
                    <w:tbl>
                      <w:tblPr>
                        <w:tblW w:w="11111" w:type="dxa"/>
                        <w:tblInd w:w="15" w:type="dxa"/>
                        <w:tblLayout w:type="fixed"/>
                        <w:tblCellMar>
                          <w:top w:w="15" w:type="dxa"/>
                          <w:left w:w="15" w:type="dxa"/>
                          <w:right w:w="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24"/>
                        <w:gridCol w:w="2822"/>
                        <w:gridCol w:w="1997"/>
                        <w:gridCol w:w="1700"/>
                        <w:gridCol w:w="1133"/>
                        <w:gridCol w:w="1275"/>
                        <w:gridCol w:w="1700"/>
                        <w:gridCol w:w="60"/>
                      </w:tblGrid>
                      <w:tr w:rsidR="00E323D3" w14:paraId="416DFAB9" w14:textId="77777777" w:rsidTr="00423FE5">
                        <w:trPr>
                          <w:trHeight w:val="675"/>
                        </w:trPr>
                        <w:tc>
                          <w:tcPr>
                            <w:tcW w:w="11051" w:type="dxa"/>
                            <w:gridSpan w:val="7"/>
                            <w:tcBorders>
                              <w:top w:val="single" w:sz="4" w:space="0" w:color="auto"/>
                              <w:bottom w:val="single" w:sz="4" w:space="0" w:color="000000"/>
                            </w:tcBorders>
                            <w:vAlign w:val="center"/>
                          </w:tcPr>
                          <w:p w14:paraId="768BCDA3" w14:textId="77777777" w:rsidR="00E323D3" w:rsidRDefault="006D5B77">
                            <w:pPr>
                              <w:snapToGrid w:val="0"/>
                              <w:spacing w:before="120"/>
                              <w:rPr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</w:rPr>
                              <w:t>Tabela nr 1 – odbiór odpadów komunalnych od właścicieli nieruchomości zamieszkałych</w:t>
                            </w:r>
                          </w:p>
                        </w:tc>
                        <w:tc>
                          <w:tcPr>
                            <w:tcW w:w="60" w:type="dxa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6C5CDBED" w14:textId="77777777" w:rsidR="00E323D3" w:rsidRDefault="00E323D3">
                            <w:pPr>
                              <w:snapToGrid w:val="0"/>
                              <w:rPr>
                                <w:i/>
                                <w:i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115C1F2A" w14:textId="77777777" w:rsidTr="001277F3">
                        <w:trPr>
                          <w:trHeight w:val="1050"/>
                        </w:trPr>
                        <w:tc>
                          <w:tcPr>
                            <w:tcW w:w="424" w:type="dxa"/>
                            <w:vMerge w:val="restart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vAlign w:val="center"/>
                          </w:tcPr>
                          <w:p w14:paraId="33386D24" w14:textId="77777777" w:rsidR="00E323D3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Lp.</w:t>
                            </w:r>
                          </w:p>
                        </w:tc>
                        <w:tc>
                          <w:tcPr>
                            <w:tcW w:w="2822" w:type="dxa"/>
                            <w:vMerge w:val="restart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16BFC111" w14:textId="77777777" w:rsidR="00E323D3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Kategoria odpadów</w:t>
                            </w:r>
                          </w:p>
                        </w:tc>
                        <w:tc>
                          <w:tcPr>
                            <w:tcW w:w="1997" w:type="dxa"/>
                            <w:vMerge w:val="restart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555E6B7D" w14:textId="49CA37E3" w:rsidR="00E323D3" w:rsidRDefault="006D5B77" w:rsidP="00BD716D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Szacowana masa odpadów komunalnych przewidziana do odbioru w okresie od 01.01.202</w:t>
                            </w:r>
                            <w:r w:rsidR="003B0D05">
                              <w:rPr>
                                <w:b/>
                                <w:bCs/>
                                <w:color w:val="000000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 – 31.12.202</w:t>
                            </w:r>
                            <w:r w:rsidR="003B0D05">
                              <w:rPr>
                                <w:b/>
                                <w:bCs/>
                                <w:color w:val="000000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br/>
                              <w:t>[Mg]</w:t>
                            </w:r>
                          </w:p>
                        </w:tc>
                        <w:tc>
                          <w:tcPr>
                            <w:tcW w:w="1700" w:type="dxa"/>
                            <w:vMerge w:val="restart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vAlign w:val="center"/>
                          </w:tcPr>
                          <w:p w14:paraId="224E6ABC" w14:textId="77777777" w:rsidR="00E323D3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Cena jednostkowa netto za odbiór i transport 1 Mg odpadów </w:t>
                            </w:r>
                          </w:p>
                          <w:p w14:paraId="35617D59" w14:textId="77777777" w:rsidR="00E323D3" w:rsidRDefault="006D5B7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[zł]</w:t>
                            </w:r>
                          </w:p>
                        </w:tc>
                        <w:tc>
                          <w:tcPr>
                            <w:tcW w:w="4108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vAlign w:val="center"/>
                          </w:tcPr>
                          <w:p w14:paraId="78128B02" w14:textId="77777777" w:rsidR="00E323D3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Wartość umowy</w:t>
                            </w: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7A6BB718" w14:textId="77777777" w:rsidR="00E323D3" w:rsidRDefault="00E323D3">
                            <w:pPr>
                              <w:snapToGrid w:val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71567642" w14:textId="77777777" w:rsidTr="001277F3">
                        <w:trPr>
                          <w:trHeight w:val="725"/>
                        </w:trPr>
                        <w:tc>
                          <w:tcPr>
                            <w:tcW w:w="424" w:type="dxa"/>
                            <w:vMerge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16244316" w14:textId="77777777" w:rsidR="00E323D3" w:rsidRDefault="00E323D3"/>
                        </w:tc>
                        <w:tc>
                          <w:tcPr>
                            <w:tcW w:w="2822" w:type="dxa"/>
                            <w:vMerge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082E58A5" w14:textId="77777777" w:rsidR="00E323D3" w:rsidRDefault="00E323D3"/>
                        </w:tc>
                        <w:tc>
                          <w:tcPr>
                            <w:tcW w:w="1997" w:type="dxa"/>
                            <w:vMerge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750B6783" w14:textId="77777777" w:rsidR="00E323D3" w:rsidRDefault="00E323D3"/>
                        </w:tc>
                        <w:tc>
                          <w:tcPr>
                            <w:tcW w:w="1700" w:type="dxa"/>
                            <w:vMerge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518F07EC" w14:textId="77777777" w:rsidR="00E323D3" w:rsidRDefault="00E323D3"/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vAlign w:val="center"/>
                          </w:tcPr>
                          <w:p w14:paraId="772FC1F9" w14:textId="77777777" w:rsidR="00E323D3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Netto</w:t>
                            </w:r>
                          </w:p>
                          <w:p w14:paraId="7E31541B" w14:textId="77777777" w:rsidR="00E323D3" w:rsidRDefault="006D5B7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[B x C]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vAlign w:val="center"/>
                          </w:tcPr>
                          <w:p w14:paraId="45748A51" w14:textId="77777777" w:rsidR="00E323D3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VAT</w:t>
                            </w:r>
                          </w:p>
                          <w:p w14:paraId="22EB1EAB" w14:textId="77777777" w:rsidR="00E323D3" w:rsidRDefault="006D5B7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[F - D]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vAlign w:val="center"/>
                          </w:tcPr>
                          <w:p w14:paraId="31044669" w14:textId="77777777" w:rsidR="00E323D3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Brutto</w:t>
                            </w:r>
                          </w:p>
                          <w:p w14:paraId="0C0DFE25" w14:textId="77777777" w:rsidR="00E323D3" w:rsidRDefault="006D5B7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[D + E]</w:t>
                            </w: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0FDB764F" w14:textId="77777777" w:rsidR="00E323D3" w:rsidRDefault="00E323D3">
                            <w:pPr>
                              <w:snapToGrid w:val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694F9571" w14:textId="77777777" w:rsidTr="001277F3">
                        <w:trPr>
                          <w:trHeight w:val="291"/>
                        </w:trPr>
                        <w:tc>
                          <w:tcPr>
                            <w:tcW w:w="424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1D03BFB5" w14:textId="77777777" w:rsidR="00E323D3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282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33DE54CD" w14:textId="77777777" w:rsidR="00E323D3" w:rsidRDefault="006D5B77">
                            <w:pPr>
                              <w:snapToGrid w:val="0"/>
                              <w:spacing w:before="120" w:after="12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73681256" w14:textId="77777777" w:rsidR="00E323D3" w:rsidRDefault="006D5B77">
                            <w:pPr>
                              <w:snapToGrid w:val="0"/>
                              <w:spacing w:before="120" w:after="12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7A947396" w14:textId="77777777" w:rsidR="00E323D3" w:rsidRDefault="006D5B77">
                            <w:pPr>
                              <w:snapToGrid w:val="0"/>
                              <w:spacing w:before="120" w:after="12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2C23358F" w14:textId="77777777" w:rsidR="00E323D3" w:rsidRDefault="006D5B77">
                            <w:pPr>
                              <w:snapToGrid w:val="0"/>
                              <w:spacing w:before="120" w:after="12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5DCA705C" w14:textId="77777777" w:rsidR="00E323D3" w:rsidRDefault="006D5B77">
                            <w:pPr>
                              <w:snapToGrid w:val="0"/>
                              <w:spacing w:before="120" w:after="12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3A456937" w14:textId="77777777" w:rsidR="00E323D3" w:rsidRDefault="006D5B77">
                            <w:pPr>
                              <w:snapToGrid w:val="0"/>
                              <w:spacing w:before="120" w:after="12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13E23D1F" w14:textId="77777777" w:rsidR="00E323D3" w:rsidRDefault="00E323D3">
                            <w:pPr>
                              <w:snapToGrid w:val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640D39E6" w14:textId="77777777" w:rsidTr="001277F3">
                        <w:trPr>
                          <w:trHeight w:val="658"/>
                        </w:trPr>
                        <w:tc>
                          <w:tcPr>
                            <w:tcW w:w="424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D24FF52" w14:textId="77777777" w:rsidR="00E323D3" w:rsidRPr="00313808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Cs/>
                                <w:color w:val="000000"/>
                              </w:rPr>
                            </w:pPr>
                            <w:r w:rsidRPr="00313808">
                              <w:rPr>
                                <w:bCs/>
                                <w:color w:val="000000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282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7F63BC82" w14:textId="77777777" w:rsidR="00E323D3" w:rsidRDefault="006D5B77" w:rsidP="00C16759">
                            <w:pPr>
                              <w:snapToGrid w:val="0"/>
                              <w:spacing w:before="60" w:after="6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Niesegregowane </w:t>
                            </w:r>
                            <w:r w:rsidR="00C2726A">
                              <w:rPr>
                                <w:color w:val="000000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</w:rPr>
                              <w:t>zmieszane</w:t>
                            </w:r>
                            <w:r w:rsidR="00C2726A">
                              <w:rPr>
                                <w:color w:val="000000"/>
                              </w:rPr>
                              <w:t>)</w:t>
                            </w:r>
                            <w:r>
                              <w:rPr>
                                <w:color w:val="000000"/>
                              </w:rPr>
                              <w:t xml:space="preserve"> odpady komunalne               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3043D19F" w14:textId="4CB531F4" w:rsidR="00C16759" w:rsidRDefault="00C16759" w:rsidP="00C16759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</w:t>
                            </w:r>
                            <w:r w:rsidR="00AE174B">
                              <w:rPr>
                                <w:color w:val="000000"/>
                              </w:rPr>
                              <w:t>040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34CD871F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4BC5793E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71C91636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4A661BE3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4A48C07C" w14:textId="77777777" w:rsidR="00E323D3" w:rsidRDefault="00E323D3">
                            <w:pPr>
                              <w:snapToGrid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14B1B4AD" w14:textId="77777777" w:rsidTr="001277F3">
                        <w:trPr>
                          <w:trHeight w:val="696"/>
                        </w:trPr>
                        <w:tc>
                          <w:tcPr>
                            <w:tcW w:w="424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6A731920" w14:textId="77777777" w:rsidR="00E323D3" w:rsidRPr="00313808" w:rsidRDefault="006D5B77">
                            <w:pPr>
                              <w:snapToGrid w:val="0"/>
                              <w:spacing w:before="120" w:line="240" w:lineRule="auto"/>
                              <w:jc w:val="center"/>
                              <w:rPr>
                                <w:bCs/>
                                <w:color w:val="000000"/>
                              </w:rPr>
                            </w:pPr>
                            <w:r w:rsidRPr="00313808">
                              <w:rPr>
                                <w:bCs/>
                                <w:color w:val="000000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282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5C97C208" w14:textId="77777777" w:rsidR="00E323D3" w:rsidRDefault="006D5B77" w:rsidP="00C16759">
                            <w:pPr>
                              <w:snapToGrid w:val="0"/>
                              <w:spacing w:before="60" w:after="6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Popiół i żużel z palenisk domowych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44FB8BD7" w14:textId="5E572C4B" w:rsidR="00E323D3" w:rsidRDefault="00AE174B" w:rsidP="00C16759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820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01309645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40017C67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140E631F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06FD6A31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42DF89AE" w14:textId="77777777" w:rsidR="00E323D3" w:rsidRDefault="00E323D3">
                            <w:pPr>
                              <w:snapToGrid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1CE0742A" w14:textId="77777777" w:rsidTr="00C16759">
                        <w:trPr>
                          <w:trHeight w:val="714"/>
                        </w:trPr>
                        <w:tc>
                          <w:tcPr>
                            <w:tcW w:w="424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006D09DF" w14:textId="77777777" w:rsidR="00E323D3" w:rsidRPr="00313808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Cs/>
                                <w:color w:val="000000"/>
                              </w:rPr>
                            </w:pPr>
                            <w:r w:rsidRPr="00313808">
                              <w:rPr>
                                <w:bCs/>
                                <w:color w:val="000000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282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72206C40" w14:textId="295D926D" w:rsidR="00E323D3" w:rsidRDefault="007B5AC2" w:rsidP="00C16759">
                            <w:pPr>
                              <w:snapToGrid w:val="0"/>
                              <w:spacing w:before="60" w:after="6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Papier</w:t>
                            </w:r>
                            <w:r w:rsidR="00323072">
                              <w:rPr>
                                <w:color w:val="000000"/>
                              </w:rPr>
                              <w:t>,</w:t>
                            </w:r>
                            <w:r>
                              <w:rPr>
                                <w:color w:val="000000"/>
                              </w:rPr>
                              <w:t xml:space="preserve"> w tym tektura,</w:t>
                            </w:r>
                            <w:r w:rsidR="006D5B77">
                              <w:rPr>
                                <w:color w:val="000000"/>
                              </w:rPr>
                              <w:t xml:space="preserve"> opakowania z papieru i tektury      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60E5D4F3" w14:textId="7B6C3C80" w:rsidR="00E323D3" w:rsidRDefault="00AE174B" w:rsidP="00C2726A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6C2763D6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3E2E08B8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07115DFA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404EFF36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31A187B8" w14:textId="77777777" w:rsidR="00E323D3" w:rsidRDefault="00E323D3">
                            <w:pPr>
                              <w:snapToGrid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67C00EE4" w14:textId="77777777" w:rsidTr="00C16759">
                        <w:trPr>
                          <w:trHeight w:val="1405"/>
                        </w:trPr>
                        <w:tc>
                          <w:tcPr>
                            <w:tcW w:w="424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69D52C52" w14:textId="77777777" w:rsidR="00E323D3" w:rsidRPr="00313808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Cs/>
                                <w:color w:val="000000"/>
                              </w:rPr>
                            </w:pPr>
                            <w:r w:rsidRPr="00313808">
                              <w:rPr>
                                <w:bCs/>
                                <w:color w:val="000000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282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3212476B" w14:textId="77777777" w:rsidR="00E323D3" w:rsidRDefault="006D5B77" w:rsidP="00C16759">
                            <w:pPr>
                              <w:snapToGrid w:val="0"/>
                              <w:spacing w:before="60" w:after="6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Tworzywa sztuczne, w tym opakowania z tworzyw sztucznych, opakowania wielomateriałowe, metale, w tym opakowania z metali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024A907E" w14:textId="3A33DA58" w:rsidR="00E323D3" w:rsidRDefault="00AE174B" w:rsidP="00642F5C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253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0195E33B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6E3AFD6A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6818B812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175A7F35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05CEC09E" w14:textId="77777777" w:rsidR="00E323D3" w:rsidRDefault="00E323D3">
                            <w:pPr>
                              <w:snapToGrid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47F0D786" w14:textId="77777777" w:rsidTr="001277F3">
                        <w:trPr>
                          <w:trHeight w:val="840"/>
                        </w:trPr>
                        <w:tc>
                          <w:tcPr>
                            <w:tcW w:w="424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4E082216" w14:textId="77777777" w:rsidR="00E323D3" w:rsidRPr="00313808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Cs/>
                                <w:color w:val="000000"/>
                              </w:rPr>
                            </w:pPr>
                            <w:r w:rsidRPr="00313808">
                              <w:rPr>
                                <w:bCs/>
                                <w:color w:val="000000"/>
                              </w:rPr>
                              <w:t>5.</w:t>
                            </w:r>
                          </w:p>
                        </w:tc>
                        <w:tc>
                          <w:tcPr>
                            <w:tcW w:w="282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291076FE" w14:textId="77777777" w:rsidR="00E323D3" w:rsidRDefault="006D5B77" w:rsidP="00C16759">
                            <w:pPr>
                              <w:snapToGrid w:val="0"/>
                              <w:spacing w:before="60" w:after="6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Szkło bezbarwne, w tym opakowania ze szkła bezbarwnego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77B1AF4F" w14:textId="0BC1BBE7" w:rsidR="00642F5C" w:rsidRDefault="00AE174B" w:rsidP="00642F5C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150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769F5D03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5AC02AE8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193AF900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066F2C00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71F7BBE9" w14:textId="77777777" w:rsidR="00E323D3" w:rsidRDefault="00E323D3">
                            <w:pPr>
                              <w:snapToGrid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01FC9969" w14:textId="77777777" w:rsidTr="001277F3">
                        <w:trPr>
                          <w:trHeight w:val="840"/>
                        </w:trPr>
                        <w:tc>
                          <w:tcPr>
                            <w:tcW w:w="424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7D890F82" w14:textId="77777777" w:rsidR="00E323D3" w:rsidRPr="00313808" w:rsidRDefault="006D5B77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bCs/>
                                <w:color w:val="000000"/>
                              </w:rPr>
                            </w:pPr>
                            <w:r w:rsidRPr="00313808">
                              <w:rPr>
                                <w:bCs/>
                                <w:color w:val="000000"/>
                              </w:rPr>
                              <w:t>6.</w:t>
                            </w:r>
                          </w:p>
                        </w:tc>
                        <w:tc>
                          <w:tcPr>
                            <w:tcW w:w="282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0E24FAA5" w14:textId="77777777" w:rsidR="00E323D3" w:rsidRDefault="006D5B77" w:rsidP="00C16759">
                            <w:pPr>
                              <w:snapToGrid w:val="0"/>
                              <w:spacing w:before="60" w:after="6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Szkło kolorowe, w tym opakowania ze szkła kolorowego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3BB04EB4" w14:textId="1E7C8961" w:rsidR="00E323D3" w:rsidRDefault="00AE174B" w:rsidP="00C2726A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110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75C82328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19F9B895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1C2AFA22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37CAA133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7396F9DD" w14:textId="77777777" w:rsidR="00E323D3" w:rsidRDefault="00E323D3">
                            <w:pPr>
                              <w:snapToGrid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3B2FD44E" w14:textId="77777777" w:rsidTr="001277F3">
                        <w:trPr>
                          <w:trHeight w:val="596"/>
                        </w:trPr>
                        <w:tc>
                          <w:tcPr>
                            <w:tcW w:w="424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52960A04" w14:textId="77777777" w:rsidR="00E323D3" w:rsidRPr="00313808" w:rsidRDefault="006D5B77" w:rsidP="00313808">
                            <w:pPr>
                              <w:snapToGrid w:val="0"/>
                              <w:spacing w:before="120" w:after="120" w:line="240" w:lineRule="auto"/>
                              <w:jc w:val="center"/>
                              <w:rPr>
                                <w:bCs/>
                                <w:color w:val="000000"/>
                              </w:rPr>
                            </w:pPr>
                            <w:r w:rsidRPr="00313808">
                              <w:rPr>
                                <w:bCs/>
                                <w:color w:val="000000"/>
                              </w:rPr>
                              <w:t>7.</w:t>
                            </w:r>
                          </w:p>
                        </w:tc>
                        <w:tc>
                          <w:tcPr>
                            <w:tcW w:w="282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610B101F" w14:textId="77777777" w:rsidR="00E323D3" w:rsidRDefault="007E09C5" w:rsidP="00C16759">
                            <w:pPr>
                              <w:snapToGrid w:val="0"/>
                              <w:spacing w:before="60" w:after="6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Bioodpady</w:t>
                            </w:r>
                            <w:r w:rsidR="006D5B77">
                              <w:rPr>
                                <w:color w:val="000000"/>
                              </w:rPr>
                              <w:t xml:space="preserve">               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00766FD9" w14:textId="45D67D15" w:rsidR="00E323D3" w:rsidRDefault="00AE174B" w:rsidP="00AE174B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837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5AAD919A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4FB79C82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51FC0B2E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4D45C963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094BC777" w14:textId="77777777" w:rsidR="00E323D3" w:rsidRDefault="00E323D3">
                            <w:pPr>
                              <w:snapToGrid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4D32673A" w14:textId="77777777" w:rsidTr="001277F3">
                        <w:trPr>
                          <w:trHeight w:val="382"/>
                        </w:trPr>
                        <w:tc>
                          <w:tcPr>
                            <w:tcW w:w="424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34F09764" w14:textId="77777777" w:rsidR="00E323D3" w:rsidRPr="00313808" w:rsidRDefault="006D5B77" w:rsidP="00313808">
                            <w:pPr>
                              <w:snapToGrid w:val="0"/>
                              <w:spacing w:before="120" w:after="120" w:line="240" w:lineRule="auto"/>
                              <w:jc w:val="center"/>
                              <w:rPr>
                                <w:bCs/>
                                <w:color w:val="000000"/>
                              </w:rPr>
                            </w:pPr>
                            <w:r w:rsidRPr="00313808">
                              <w:rPr>
                                <w:bCs/>
                                <w:color w:val="000000"/>
                              </w:rPr>
                              <w:t>8.</w:t>
                            </w:r>
                          </w:p>
                        </w:tc>
                        <w:tc>
                          <w:tcPr>
                            <w:tcW w:w="28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0CECB61E" w14:textId="77777777" w:rsidR="00E323D3" w:rsidRDefault="006D5B77" w:rsidP="00C16759">
                            <w:pPr>
                              <w:snapToGrid w:val="0"/>
                              <w:spacing w:before="60" w:after="6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Zużyte baterie i akumulatory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701347C1" w14:textId="78689429" w:rsidR="00E323D3" w:rsidRDefault="00642F5C" w:rsidP="00BF3CD7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0,0</w:t>
                            </w:r>
                            <w:r w:rsidR="00C01A13">
                              <w:rPr>
                                <w:color w:val="00000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2EB4B36C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6553F6E5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6133A607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15753788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4CE01FD7" w14:textId="77777777" w:rsidR="00E323D3" w:rsidRDefault="00E323D3">
                            <w:pPr>
                              <w:snapToGrid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22656D4A" w14:textId="77777777" w:rsidTr="001277F3">
                        <w:trPr>
                          <w:trHeight w:val="578"/>
                        </w:trPr>
                        <w:tc>
                          <w:tcPr>
                            <w:tcW w:w="424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1AEFA08" w14:textId="77777777" w:rsidR="00E323D3" w:rsidRPr="00313808" w:rsidRDefault="006D5B77" w:rsidP="00313808">
                            <w:pPr>
                              <w:snapToGrid w:val="0"/>
                              <w:spacing w:before="120" w:after="120" w:line="240" w:lineRule="auto"/>
                              <w:jc w:val="center"/>
                              <w:rPr>
                                <w:bCs/>
                                <w:color w:val="000000"/>
                              </w:rPr>
                            </w:pPr>
                            <w:r w:rsidRPr="00313808">
                              <w:rPr>
                                <w:bCs/>
                                <w:color w:val="000000"/>
                              </w:rPr>
                              <w:t>9.</w:t>
                            </w:r>
                          </w:p>
                        </w:tc>
                        <w:tc>
                          <w:tcPr>
                            <w:tcW w:w="28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50BAD634" w14:textId="77777777" w:rsidR="00E323D3" w:rsidRDefault="006D5B77" w:rsidP="00C16759">
                            <w:pPr>
                              <w:snapToGrid w:val="0"/>
                              <w:spacing w:before="60" w:after="6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Przeterminowane leki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2AB865CE" w14:textId="1B051F33" w:rsidR="00E323D3" w:rsidRDefault="00642F5C" w:rsidP="0051766C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0,</w:t>
                            </w:r>
                            <w:r w:rsidR="00AE174B">
                              <w:rPr>
                                <w:color w:val="000000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7F264C4D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133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7B4A1636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644319B7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/>
                            <w:vAlign w:val="center"/>
                          </w:tcPr>
                          <w:p w14:paraId="7D3E644F" w14:textId="77777777" w:rsidR="00E323D3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5D9B1AF1" w14:textId="77777777" w:rsidR="00E323D3" w:rsidRDefault="00E323D3">
                            <w:pPr>
                              <w:snapToGrid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E323D3" w14:paraId="55C88A98" w14:textId="77777777" w:rsidTr="00323072">
                        <w:trPr>
                          <w:trHeight w:val="672"/>
                        </w:trPr>
                        <w:tc>
                          <w:tcPr>
                            <w:tcW w:w="424" w:type="dxa"/>
                            <w:vAlign w:val="center"/>
                          </w:tcPr>
                          <w:p w14:paraId="281E6C47" w14:textId="77777777" w:rsidR="00E323D3" w:rsidRDefault="00E323D3">
                            <w:pPr>
                              <w:snapToGrid w:val="0"/>
                              <w:spacing w:line="240" w:lineRule="auto"/>
                              <w:jc w:val="center"/>
                            </w:pPr>
                          </w:p>
                        </w:tc>
                        <w:tc>
                          <w:tcPr>
                            <w:tcW w:w="28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322CA2B5" w14:textId="77777777" w:rsidR="00E323D3" w:rsidRDefault="006D5B77" w:rsidP="009A7C60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Suma:</w:t>
                            </w:r>
                          </w:p>
                        </w:tc>
                        <w:tc>
                          <w:tcPr>
                            <w:tcW w:w="19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 w14:paraId="756AB518" w14:textId="77777777" w:rsidR="00E323D3" w:rsidRDefault="006D5B77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xxx</w:t>
                            </w:r>
                          </w:p>
                        </w:tc>
                        <w:tc>
                          <w:tcPr>
                            <w:tcW w:w="17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0CECE"/>
                            <w:vAlign w:val="center"/>
                          </w:tcPr>
                          <w:p w14:paraId="19B25487" w14:textId="77777777" w:rsidR="00E323D3" w:rsidRDefault="006D5B77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xxx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69618DCA" w14:textId="77777777" w:rsidR="00E323D3" w:rsidRPr="00323072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E897AE9" w14:textId="77777777" w:rsidR="00E323D3" w:rsidRPr="00323072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FFFFFF" w:themeFill="background1"/>
                            <w:vAlign w:val="center"/>
                          </w:tcPr>
                          <w:p w14:paraId="5B3D3880" w14:textId="77777777" w:rsidR="00E323D3" w:rsidRPr="00323072" w:rsidRDefault="00E323D3">
                            <w:pPr>
                              <w:snapToGrid w:val="0"/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left w:val="single" w:sz="4" w:space="0" w:color="000000"/>
                            </w:tcBorders>
                            <w:vAlign w:val="center"/>
                          </w:tcPr>
                          <w:p w14:paraId="56AD6A01" w14:textId="77777777" w:rsidR="00E323D3" w:rsidRDefault="00E323D3">
                            <w:pPr>
                              <w:snapToGrid w:val="0"/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14:paraId="0979C815" w14:textId="77777777" w:rsidR="007A3EAB" w:rsidRDefault="007A3EAB" w:rsidP="00423FE5"/>
                    <w:p w14:paraId="1FFD7F75" w14:textId="77777777" w:rsidR="00423FE5" w:rsidRDefault="00423FE5" w:rsidP="00423FE5"/>
                    <w:p w14:paraId="5B0F7D53" w14:textId="77777777" w:rsidR="00423FE5" w:rsidRDefault="00423FE5" w:rsidP="00423FE5"/>
                  </w:txbxContent>
                </v:textbox>
                <w10:wrap type="square" side="largest" anchorx="margin"/>
              </v:shape>
            </w:pict>
          </mc:Fallback>
        </mc:AlternateContent>
      </w:r>
      <w:r w:rsidR="006D5B77">
        <w:rPr>
          <w:rFonts w:cs="Arial"/>
          <w:i/>
        </w:rPr>
        <w:t>Tabela nr 2 – Łączna wartość przedmiotu zamówienia</w:t>
      </w:r>
    </w:p>
    <w:tbl>
      <w:tblPr>
        <w:tblW w:w="11214" w:type="dxa"/>
        <w:tblInd w:w="-1154" w:type="dxa"/>
        <w:tblLayout w:type="fixed"/>
        <w:tblLook w:val="0000" w:firstRow="0" w:lastRow="0" w:firstColumn="0" w:lastColumn="0" w:noHBand="0" w:noVBand="0"/>
      </w:tblPr>
      <w:tblGrid>
        <w:gridCol w:w="483"/>
        <w:gridCol w:w="4172"/>
        <w:gridCol w:w="2461"/>
        <w:gridCol w:w="1830"/>
        <w:gridCol w:w="2268"/>
      </w:tblGrid>
      <w:tr w:rsidR="00E323D3" w14:paraId="73747FA6" w14:textId="77777777" w:rsidTr="00FC1E83">
        <w:trPr>
          <w:trHeight w:val="571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48D75990" w14:textId="77777777" w:rsidR="00E323D3" w:rsidRDefault="006D5B77">
            <w:pPr>
              <w:snapToGrid w:val="0"/>
              <w:spacing w:before="120" w:after="0" w:line="360" w:lineRule="auto"/>
              <w:jc w:val="both"/>
              <w:rPr>
                <w:rFonts w:cs="Arial"/>
              </w:rPr>
            </w:pPr>
            <w:r>
              <w:rPr>
                <w:rFonts w:cs="Arial"/>
                <w:b/>
              </w:rPr>
              <w:t>Lp</w:t>
            </w:r>
            <w:r>
              <w:rPr>
                <w:rFonts w:cs="Arial"/>
              </w:rPr>
              <w:t>.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0893CB19" w14:textId="77777777" w:rsidR="00E323D3" w:rsidRDefault="006D5B77">
            <w:pPr>
              <w:snapToGrid w:val="0"/>
              <w:spacing w:before="120"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Zadanie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  <w:vAlign w:val="center"/>
          </w:tcPr>
          <w:p w14:paraId="28E33322" w14:textId="77777777" w:rsidR="00E323D3" w:rsidRDefault="006D5B77">
            <w:pPr>
              <w:snapToGrid w:val="0"/>
              <w:spacing w:before="120" w:after="0" w:line="36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Łączna wartość netto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2F2D69E8" w14:textId="77777777" w:rsidR="00E323D3" w:rsidRDefault="006D5B77">
            <w:pPr>
              <w:snapToGrid w:val="0"/>
              <w:spacing w:before="120"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VAT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C44B8DA" w14:textId="77777777" w:rsidR="00E323D3" w:rsidRDefault="006D5B77">
            <w:pPr>
              <w:snapToGrid w:val="0"/>
              <w:spacing w:before="120" w:after="0" w:line="360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Łączna wartość brutto</w:t>
            </w:r>
          </w:p>
        </w:tc>
      </w:tr>
      <w:tr w:rsidR="00E323D3" w14:paraId="6DF12FA1" w14:textId="77777777" w:rsidTr="00FC1E83"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51F844" w14:textId="77777777" w:rsidR="00E323D3" w:rsidRDefault="006D5B77">
            <w:pPr>
              <w:snapToGrid w:val="0"/>
              <w:spacing w:before="240"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AE375E" w14:textId="77777777" w:rsidR="00E323D3" w:rsidRDefault="006D5B77">
            <w:pPr>
              <w:snapToGrid w:val="0"/>
              <w:spacing w:before="120" w:after="12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Tabela nr 1 odbiór odpadów komunalnych od właścicieli nieruchomości zamieszkałych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8F1C36" w14:textId="77777777" w:rsidR="00E323D3" w:rsidRDefault="00E323D3">
            <w:pPr>
              <w:snapToGrid w:val="0"/>
              <w:spacing w:before="120" w:after="120" w:line="360" w:lineRule="auto"/>
              <w:jc w:val="both"/>
              <w:rPr>
                <w:rFonts w:cs="Arial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3A489E" w14:textId="77777777" w:rsidR="00E323D3" w:rsidRDefault="00E323D3">
            <w:pPr>
              <w:snapToGrid w:val="0"/>
              <w:spacing w:before="120" w:after="120" w:line="360" w:lineRule="auto"/>
              <w:jc w:val="both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098C2" w14:textId="77777777" w:rsidR="00E323D3" w:rsidRDefault="00E323D3">
            <w:pPr>
              <w:snapToGrid w:val="0"/>
              <w:spacing w:before="120" w:after="120" w:line="360" w:lineRule="auto"/>
              <w:ind w:firstLine="708"/>
              <w:jc w:val="both"/>
              <w:rPr>
                <w:rFonts w:cs="Arial"/>
              </w:rPr>
            </w:pPr>
          </w:p>
        </w:tc>
      </w:tr>
    </w:tbl>
    <w:p w14:paraId="58BD15B8" w14:textId="77777777" w:rsidR="00423FE5" w:rsidRDefault="00423FE5">
      <w:pPr>
        <w:spacing w:before="120" w:after="120" w:line="276" w:lineRule="auto"/>
        <w:jc w:val="both"/>
        <w:rPr>
          <w:rFonts w:cs="Arial"/>
        </w:rPr>
      </w:pPr>
    </w:p>
    <w:p w14:paraId="68F712C7" w14:textId="77777777" w:rsidR="00E323D3" w:rsidRDefault="006D5B77">
      <w:pPr>
        <w:spacing w:before="120" w:after="120" w:line="276" w:lineRule="auto"/>
        <w:jc w:val="both"/>
        <w:rPr>
          <w:rFonts w:cs="Arial"/>
        </w:rPr>
      </w:pPr>
      <w:r>
        <w:rPr>
          <w:rFonts w:cs="Arial"/>
        </w:rPr>
        <w:lastRenderedPageBreak/>
        <w:t>Cena jednostkowa netto za odbiór odpadów uwzględnia wszystkie koszty związane z realizacją przedmiotu zamówienia, ma charakter stały i niezmienny.</w:t>
      </w:r>
    </w:p>
    <w:p w14:paraId="69983B73" w14:textId="77777777" w:rsidR="00E323D3" w:rsidRDefault="006D5B77">
      <w:pPr>
        <w:spacing w:before="120" w:after="120" w:line="276" w:lineRule="auto"/>
        <w:jc w:val="both"/>
        <w:rPr>
          <w:rFonts w:cs="Arial"/>
        </w:rPr>
      </w:pPr>
      <w:r>
        <w:rPr>
          <w:rFonts w:cs="Arial"/>
        </w:rPr>
        <w:t>Podana w tabeli nr 1 kolumna B szacowana masa odpadów komunalnych przewidzianych do odebrania w okresie realizacji zamówienia może ulec zmianie. Rozliczenie nastąpi w oparciu o faktycznie odebrane ilości odpadów komunalnych podane w ofercie wybranego Wykonawcy.</w:t>
      </w:r>
    </w:p>
    <w:p w14:paraId="102D9ED8" w14:textId="1C275757" w:rsidR="00E323D3" w:rsidRPr="00E629E3" w:rsidRDefault="006D5B77">
      <w:pPr>
        <w:spacing w:before="120" w:after="120" w:line="276" w:lineRule="auto"/>
        <w:jc w:val="both"/>
        <w:rPr>
          <w:rFonts w:cs="Arial"/>
        </w:rPr>
      </w:pPr>
      <w:r w:rsidRPr="00EC226F">
        <w:rPr>
          <w:rFonts w:cs="Arial"/>
        </w:rPr>
        <w:t xml:space="preserve">Podane w SWZ </w:t>
      </w:r>
      <w:r>
        <w:rPr>
          <w:rFonts w:cs="Arial"/>
        </w:rPr>
        <w:t xml:space="preserve">i formularzu ofertowym zestawienie masy poszczególnych rodzajów odpadów mają charakter szacunkowy i </w:t>
      </w:r>
      <w:r w:rsidRPr="00E629E3">
        <w:rPr>
          <w:rFonts w:cs="Arial"/>
        </w:rPr>
        <w:t xml:space="preserve">służą do porównania złożonych ofert. </w:t>
      </w:r>
    </w:p>
    <w:p w14:paraId="413385CE" w14:textId="1624315A" w:rsidR="00E323D3" w:rsidRPr="00E629E3" w:rsidRDefault="006D5B77">
      <w:pPr>
        <w:numPr>
          <w:ilvl w:val="0"/>
          <w:numId w:val="2"/>
        </w:numPr>
        <w:tabs>
          <w:tab w:val="left" w:pos="1206"/>
        </w:tabs>
        <w:spacing w:before="120" w:after="120" w:line="360" w:lineRule="auto"/>
        <w:ind w:left="20"/>
        <w:jc w:val="both"/>
        <w:rPr>
          <w:rStyle w:val="Domylnaczcionkaakapitu2"/>
          <w:rFonts w:eastAsia="Times New Roman" w:cs="Arial"/>
        </w:rPr>
      </w:pPr>
      <w:r w:rsidRPr="00E629E3">
        <w:rPr>
          <w:rStyle w:val="Domylnaczcionkaakapitu2"/>
          <w:rFonts w:eastAsia="TimesNewRomanPSMT" w:cs="Arial"/>
          <w:b/>
          <w:bCs/>
        </w:rPr>
        <w:t xml:space="preserve">Deklarujemy, ….............dniowy * </w:t>
      </w:r>
      <w:r w:rsidRPr="00E629E3">
        <w:rPr>
          <w:rStyle w:val="Domylnaczcionkaakapitu2"/>
          <w:rFonts w:eastAsia="TimesNewRomanPSMT" w:cs="Arial"/>
        </w:rPr>
        <w:t xml:space="preserve"> termin płatności faktur</w:t>
      </w:r>
      <w:r w:rsidR="00E629E3" w:rsidRPr="00E629E3">
        <w:rPr>
          <w:rStyle w:val="Domylnaczcionkaakapitu2"/>
          <w:rFonts w:eastAsia="TimesNewRomanPSMT" w:cs="Arial"/>
        </w:rPr>
        <w:t>.</w:t>
      </w:r>
    </w:p>
    <w:p w14:paraId="70A118A8" w14:textId="77777777" w:rsidR="00E323D3" w:rsidRPr="00E629E3" w:rsidRDefault="006D5B77">
      <w:pPr>
        <w:tabs>
          <w:tab w:val="left" w:pos="1206"/>
        </w:tabs>
        <w:spacing w:before="120" w:after="120" w:line="360" w:lineRule="auto"/>
        <w:ind w:left="20" w:hanging="360"/>
        <w:jc w:val="both"/>
        <w:rPr>
          <w:rStyle w:val="Domylnaczcionkaakapitu2"/>
          <w:rFonts w:eastAsia="Times New Roman" w:cs="Arial"/>
          <w:i/>
        </w:rPr>
      </w:pPr>
      <w:r w:rsidRPr="00E629E3">
        <w:rPr>
          <w:rStyle w:val="Domylnaczcionkaakapitu2"/>
          <w:rFonts w:eastAsia="Times New Roman" w:cs="Arial"/>
          <w:i/>
        </w:rPr>
        <w:t>* należy określić termin płatności faktur tj. 14-dniowy lub 30-dniowy.</w:t>
      </w:r>
    </w:p>
    <w:p w14:paraId="6F3BE9A7" w14:textId="35CA5D97" w:rsidR="00E323D3" w:rsidRPr="00E629E3" w:rsidRDefault="006D5B77">
      <w:pPr>
        <w:pStyle w:val="Normalny1"/>
        <w:numPr>
          <w:ilvl w:val="0"/>
          <w:numId w:val="2"/>
        </w:numPr>
        <w:tabs>
          <w:tab w:val="left" w:pos="520"/>
        </w:tabs>
        <w:spacing w:before="120" w:after="120" w:line="360" w:lineRule="auto"/>
        <w:ind w:left="20"/>
        <w:jc w:val="both"/>
        <w:rPr>
          <w:rStyle w:val="Domylnaczcionkaakapitu2"/>
          <w:rFonts w:ascii="Calibri" w:eastAsia="Times New Roman" w:hAnsi="Calibri" w:cs="Arial"/>
          <w:sz w:val="22"/>
          <w:szCs w:val="22"/>
        </w:rPr>
      </w:pPr>
      <w:r w:rsidRPr="00E629E3">
        <w:rPr>
          <w:rStyle w:val="Domylnaczcionkaakapitu2"/>
          <w:rFonts w:ascii="Calibri" w:eastAsia="Times New Roman" w:hAnsi="Calibri" w:cs="Arial"/>
          <w:b/>
          <w:bCs/>
          <w:sz w:val="22"/>
          <w:szCs w:val="22"/>
        </w:rPr>
        <w:t xml:space="preserve">Deklarujemy przeprowadzenie …..........* </w:t>
      </w:r>
      <w:r w:rsidRPr="00E629E3">
        <w:rPr>
          <w:rStyle w:val="Domylnaczcionkaakapitu2"/>
          <w:rFonts w:ascii="Calibri" w:eastAsia="TimesNewRomanPSMT" w:hAnsi="Calibri" w:cs="Arial"/>
          <w:sz w:val="22"/>
          <w:szCs w:val="22"/>
        </w:rPr>
        <w:t>akcji informacyjno-edukacyjnych dla klas I-III w formie pogadanek i prelekcji w placówkach oświatowych prowadzonych przez Gminę Koźmin Wielkopolski</w:t>
      </w:r>
      <w:r w:rsidR="00E629E3" w:rsidRPr="00E629E3">
        <w:rPr>
          <w:rStyle w:val="Domylnaczcionkaakapitu2"/>
          <w:rFonts w:ascii="Calibri" w:eastAsia="TimesNewRomanPSMT" w:hAnsi="Calibri" w:cs="Arial"/>
          <w:sz w:val="22"/>
          <w:szCs w:val="22"/>
        </w:rPr>
        <w:t>.</w:t>
      </w:r>
    </w:p>
    <w:p w14:paraId="687F98FC" w14:textId="77777777" w:rsidR="00E323D3" w:rsidRPr="00E629E3" w:rsidRDefault="006D5B77">
      <w:pPr>
        <w:pStyle w:val="Normalny6"/>
        <w:tabs>
          <w:tab w:val="left" w:pos="20220"/>
        </w:tabs>
        <w:spacing w:before="120" w:after="120" w:line="276" w:lineRule="auto"/>
        <w:ind w:left="20"/>
        <w:jc w:val="both"/>
        <w:rPr>
          <w:rStyle w:val="Domylnaczcionkaakapitu2"/>
          <w:rFonts w:ascii="Calibri" w:hAnsi="Calibri" w:cs="Arial"/>
          <w:i/>
          <w:sz w:val="22"/>
          <w:szCs w:val="22"/>
        </w:rPr>
      </w:pPr>
      <w:r w:rsidRPr="00E629E3">
        <w:rPr>
          <w:rStyle w:val="Domylnaczcionkaakapitu2"/>
          <w:rFonts w:ascii="Calibri" w:hAnsi="Calibri" w:cs="Arial"/>
          <w:b/>
          <w:i/>
          <w:sz w:val="22"/>
          <w:szCs w:val="22"/>
        </w:rPr>
        <w:t>*</w:t>
      </w:r>
      <w:r w:rsidRPr="00E629E3">
        <w:rPr>
          <w:rStyle w:val="Domylnaczcionkaakapitu2"/>
          <w:rFonts w:ascii="Calibri" w:hAnsi="Calibri" w:cs="Arial"/>
          <w:i/>
          <w:sz w:val="22"/>
          <w:szCs w:val="22"/>
        </w:rPr>
        <w:t xml:space="preserve"> należy podać liczbę przeprowadzonych akcji, tj. jedną, dwie albo zero</w:t>
      </w:r>
    </w:p>
    <w:p w14:paraId="021CFC5A" w14:textId="0F6F03DF" w:rsidR="00E323D3" w:rsidRPr="00E629E3" w:rsidRDefault="006D5B77">
      <w:pPr>
        <w:pStyle w:val="Normalny1"/>
        <w:numPr>
          <w:ilvl w:val="0"/>
          <w:numId w:val="2"/>
        </w:numPr>
        <w:tabs>
          <w:tab w:val="left" w:pos="520"/>
        </w:tabs>
        <w:spacing w:before="120" w:after="120" w:line="360" w:lineRule="auto"/>
        <w:ind w:left="20"/>
        <w:jc w:val="both"/>
        <w:rPr>
          <w:rStyle w:val="Domylnaczcionkaakapitu2"/>
          <w:rFonts w:ascii="Calibri" w:eastAsia="Times New Roman" w:hAnsi="Calibri" w:cs="Arial"/>
          <w:sz w:val="22"/>
          <w:szCs w:val="22"/>
        </w:rPr>
      </w:pPr>
      <w:r w:rsidRPr="00E629E3">
        <w:rPr>
          <w:rStyle w:val="Domylnaczcionkaakapitu2"/>
          <w:rFonts w:ascii="Calibri" w:eastAsia="TimesNewRomanPSMT" w:hAnsi="Calibri" w:cs="Arial"/>
          <w:b/>
          <w:bCs/>
          <w:sz w:val="22"/>
          <w:szCs w:val="22"/>
        </w:rPr>
        <w:t>Deklarujemy</w:t>
      </w:r>
      <w:r w:rsidRPr="00E629E3">
        <w:rPr>
          <w:rStyle w:val="Domylnaczcionkaakapitu2"/>
          <w:rFonts w:ascii="Calibri" w:eastAsia="TimesNewRomanPSMT" w:hAnsi="Calibri" w:cs="Arial"/>
          <w:bCs/>
          <w:sz w:val="22"/>
          <w:szCs w:val="22"/>
        </w:rPr>
        <w:t xml:space="preserve"> iż, ….....................................*</w:t>
      </w:r>
      <w:r w:rsidRPr="00E629E3">
        <w:rPr>
          <w:rStyle w:val="Domylnaczcionkaakapitu2"/>
          <w:rFonts w:ascii="Calibri" w:eastAsia="TimesNewRomanPSMT" w:hAnsi="Calibri" w:cs="TimesNewRomanPSMT"/>
          <w:bCs/>
          <w:sz w:val="22"/>
          <w:szCs w:val="22"/>
        </w:rPr>
        <w:t xml:space="preserve"> akcję/-i informacyjno-edukacyjną/-ej w publicznych placówkach wychowania przedszkolnego prowadzonych przez Gminę Koźmin Wlkp. w formie przygotowania kolorowanek dla dzieci z przedszkoli w ilości 300 sztuk</w:t>
      </w:r>
      <w:r w:rsidR="00E629E3" w:rsidRPr="00E629E3">
        <w:rPr>
          <w:rStyle w:val="Domylnaczcionkaakapitu2"/>
          <w:rFonts w:ascii="Calibri" w:eastAsia="TimesNewRomanPSMT" w:hAnsi="Calibri" w:cs="TimesNewRomanPSMT"/>
          <w:bCs/>
          <w:sz w:val="22"/>
          <w:szCs w:val="22"/>
        </w:rPr>
        <w:t>.</w:t>
      </w:r>
    </w:p>
    <w:p w14:paraId="2D09C564" w14:textId="77777777" w:rsidR="00E323D3" w:rsidRPr="00E629E3" w:rsidRDefault="006D5B77">
      <w:pPr>
        <w:pStyle w:val="Normalny1"/>
        <w:widowControl/>
        <w:tabs>
          <w:tab w:val="left" w:pos="520"/>
        </w:tabs>
        <w:spacing w:after="200" w:line="200" w:lineRule="atLeast"/>
        <w:ind w:left="20" w:hanging="360"/>
        <w:jc w:val="both"/>
        <w:rPr>
          <w:rStyle w:val="Domylnaczcionkaakapitu2"/>
          <w:rFonts w:ascii="Calibri" w:eastAsia="TimesNewRomanPSMT" w:hAnsi="Calibri" w:cs="TimesNewRomanPSMT"/>
          <w:bCs/>
          <w:sz w:val="22"/>
          <w:szCs w:val="22"/>
        </w:rPr>
      </w:pPr>
      <w:r w:rsidRPr="00E629E3">
        <w:rPr>
          <w:rStyle w:val="Domylnaczcionkaakapitu2"/>
          <w:rFonts w:ascii="Calibri" w:eastAsia="TimesNewRomanPSMT" w:hAnsi="Calibri" w:cs="TimesNewRomanPSMT"/>
          <w:bCs/>
          <w:i/>
          <w:iCs/>
          <w:sz w:val="22"/>
          <w:szCs w:val="22"/>
        </w:rPr>
        <w:t>* należy określić czy Wykonawca przeprowadzi akcję informacyjno-edukacyjną w publicznych placówkach wychowania przedszkolnego wpisując “przeprowadzimy” lub “nie prz</w:t>
      </w:r>
      <w:r w:rsidRPr="00E629E3">
        <w:rPr>
          <w:rStyle w:val="Domylnaczcionkaakapitu2"/>
          <w:rFonts w:ascii="Calibri" w:eastAsia="TimesNewRomanPSMT" w:hAnsi="Calibri" w:cs="TimesNewRomanPSMT"/>
          <w:bCs/>
          <w:sz w:val="22"/>
          <w:szCs w:val="22"/>
        </w:rPr>
        <w:t>eprowadzimy”</w:t>
      </w:r>
    </w:p>
    <w:p w14:paraId="6AE645C0" w14:textId="77777777" w:rsidR="00E323D3" w:rsidRPr="00E629E3" w:rsidRDefault="00E323D3">
      <w:pPr>
        <w:pStyle w:val="Normalny6"/>
        <w:tabs>
          <w:tab w:val="left" w:pos="20220"/>
        </w:tabs>
        <w:spacing w:before="120" w:after="120" w:line="276" w:lineRule="auto"/>
        <w:ind w:left="20" w:hanging="360"/>
        <w:jc w:val="both"/>
      </w:pPr>
    </w:p>
    <w:p w14:paraId="1F0EBEFA" w14:textId="7F4D52D5" w:rsidR="00E323D3" w:rsidRPr="00E629E3" w:rsidRDefault="006D5B77">
      <w:pPr>
        <w:pStyle w:val="Akapitzlist"/>
        <w:numPr>
          <w:ilvl w:val="0"/>
          <w:numId w:val="2"/>
        </w:numPr>
        <w:spacing w:before="120" w:after="120" w:line="276" w:lineRule="auto"/>
        <w:ind w:left="20"/>
        <w:jc w:val="both"/>
        <w:rPr>
          <w:rFonts w:cs="Arial"/>
        </w:rPr>
      </w:pPr>
      <w:r w:rsidRPr="00E629E3">
        <w:rPr>
          <w:rFonts w:cs="Arial"/>
        </w:rPr>
        <w:t>Oświadczamy, że przedmiot zamówienia wykonamy w terminie: od 01.01.202</w:t>
      </w:r>
      <w:r w:rsidR="00091762">
        <w:rPr>
          <w:rFonts w:cs="Arial"/>
        </w:rPr>
        <w:t>3</w:t>
      </w:r>
      <w:r w:rsidRPr="00E629E3">
        <w:rPr>
          <w:rFonts w:cs="Arial"/>
        </w:rPr>
        <w:t xml:space="preserve"> do 31.12.202</w:t>
      </w:r>
      <w:r w:rsidR="00091762">
        <w:rPr>
          <w:rFonts w:cs="Arial"/>
        </w:rPr>
        <w:t>3</w:t>
      </w:r>
      <w:r w:rsidRPr="00E629E3">
        <w:rPr>
          <w:rFonts w:cs="Arial"/>
        </w:rPr>
        <w:t xml:space="preserve"> roku.</w:t>
      </w:r>
    </w:p>
    <w:p w14:paraId="13C149C6" w14:textId="30F44766" w:rsidR="00E323D3" w:rsidRPr="00E629E3" w:rsidRDefault="006D5B77">
      <w:pPr>
        <w:pStyle w:val="Akapitzlist"/>
        <w:numPr>
          <w:ilvl w:val="0"/>
          <w:numId w:val="2"/>
        </w:numPr>
        <w:spacing w:before="120" w:after="120" w:line="276" w:lineRule="auto"/>
        <w:ind w:left="20"/>
        <w:jc w:val="both"/>
        <w:rPr>
          <w:rFonts w:cs="Arial"/>
        </w:rPr>
      </w:pPr>
      <w:r w:rsidRPr="00E629E3">
        <w:rPr>
          <w:rFonts w:cs="Arial"/>
        </w:rPr>
        <w:t>Oświadczamy, iż cena określona powyżej uwzględnia wszystkie należne nam elementy wynagrodzenia wynikające z tytułu przygotowania, realizacji i rozliczenia przedmiotu zamówienia. Cena oferty zawiera wszystkie zobowiązania Wykonawcy niezbędne do zrealizowania zamówienia wynikające wprost z opisu SWZ wraz z załącznikami.</w:t>
      </w:r>
    </w:p>
    <w:p w14:paraId="7937F94F" w14:textId="77777777" w:rsidR="00E323D3" w:rsidRPr="00E629E3" w:rsidRDefault="006D5B77">
      <w:pPr>
        <w:pStyle w:val="Akapitzlist"/>
        <w:numPr>
          <w:ilvl w:val="0"/>
          <w:numId w:val="2"/>
        </w:numPr>
        <w:spacing w:before="120" w:after="120" w:line="276" w:lineRule="auto"/>
        <w:ind w:left="20"/>
        <w:jc w:val="both"/>
        <w:rPr>
          <w:rFonts w:cs="Arial"/>
        </w:rPr>
      </w:pPr>
      <w:r w:rsidRPr="00E629E3">
        <w:rPr>
          <w:rFonts w:cs="Arial"/>
        </w:rPr>
        <w:t>Oświadczamy, że zaoferowany przez nas przedmiot zamówienia spełnia wszystkie wymagania Zamawiającego. Wycena przedmiotu zamówienia uwzględnia wszystkie niezbędne informacje konieczne do rzetelnego skalkulowania naszej oferty – jest kompletna. Na potrzebę wyceny zapoznaliśmy się z warunkami lokalnymi wykonywania przedmiotu zamówienia.</w:t>
      </w:r>
    </w:p>
    <w:p w14:paraId="7364375E" w14:textId="2663CF2D" w:rsidR="00E323D3" w:rsidRDefault="006D5B77">
      <w:pPr>
        <w:pStyle w:val="Akapitzlist"/>
        <w:numPr>
          <w:ilvl w:val="0"/>
          <w:numId w:val="2"/>
        </w:numPr>
        <w:spacing w:before="120" w:after="120" w:line="276" w:lineRule="auto"/>
        <w:ind w:left="20"/>
        <w:jc w:val="both"/>
        <w:rPr>
          <w:rFonts w:cs="Arial"/>
        </w:rPr>
      </w:pPr>
      <w:r w:rsidRPr="00E629E3">
        <w:rPr>
          <w:rFonts w:cs="Arial"/>
        </w:rPr>
        <w:t xml:space="preserve">Oświadczamy, że zapoznaliśmy się z opisem SWZ wraz z załączonymi </w:t>
      </w:r>
      <w:r>
        <w:rPr>
          <w:rFonts w:cs="Arial"/>
        </w:rPr>
        <w:t>do niej dokumentami, z ich ewentualnymi modyfikacjami i wyjaśnieniami do nich i nie wnosimy do nich zastrzeżeń.</w:t>
      </w:r>
    </w:p>
    <w:p w14:paraId="66AD1219" w14:textId="3735DE9B" w:rsidR="00E323D3" w:rsidRDefault="00E629E3">
      <w:pPr>
        <w:pStyle w:val="Akapitzlist"/>
        <w:numPr>
          <w:ilvl w:val="0"/>
          <w:numId w:val="2"/>
        </w:numPr>
        <w:spacing w:before="120" w:after="120" w:line="276" w:lineRule="auto"/>
        <w:ind w:left="20"/>
        <w:jc w:val="both"/>
        <w:rPr>
          <w:rFonts w:cs="Arial"/>
        </w:rPr>
      </w:pPr>
      <w:r>
        <w:rPr>
          <w:rFonts w:cs="Arial"/>
        </w:rPr>
        <w:t>I</w:t>
      </w:r>
      <w:r w:rsidR="006D5B77">
        <w:rPr>
          <w:rFonts w:cs="Arial"/>
        </w:rPr>
        <w:t xml:space="preserve">nformujemy, że: </w:t>
      </w:r>
    </w:p>
    <w:p w14:paraId="189C3A27" w14:textId="77777777" w:rsidR="00E323D3" w:rsidRDefault="006D5B77">
      <w:pPr>
        <w:pStyle w:val="Normalny6"/>
        <w:spacing w:before="120" w:after="360"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**</w:t>
      </w:r>
      <w:r>
        <w:rPr>
          <w:rFonts w:ascii="Calibri" w:hAnsi="Calibri" w:cs="Arial"/>
          <w:sz w:val="22"/>
          <w:szCs w:val="22"/>
        </w:rPr>
        <w:t>zamierzamy powierzyć podwykonawcom wykonanie następujących części zamówienia: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86"/>
        <w:gridCol w:w="3862"/>
        <w:gridCol w:w="1707"/>
        <w:gridCol w:w="3035"/>
      </w:tblGrid>
      <w:tr w:rsidR="00E323D3" w14:paraId="23CA9E7D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6FA151" w14:textId="77777777" w:rsidR="00E323D3" w:rsidRDefault="006D5B77">
            <w:pPr>
              <w:pStyle w:val="Normalny6"/>
              <w:snapToGrid w:val="0"/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Lp.</w:t>
            </w:r>
          </w:p>
        </w:tc>
        <w:tc>
          <w:tcPr>
            <w:tcW w:w="3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C6E47" w14:textId="77777777" w:rsidR="00E323D3" w:rsidRDefault="006D5B77">
            <w:pPr>
              <w:pStyle w:val="Normalny6"/>
              <w:snapToGrid w:val="0"/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Nazwa części zamówienia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6F6912" w14:textId="77777777" w:rsidR="00E323D3" w:rsidRDefault="006D5B77">
            <w:pPr>
              <w:pStyle w:val="Normalny6"/>
              <w:snapToGrid w:val="0"/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Wartość brutto</w:t>
            </w: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E91C3" w14:textId="77777777" w:rsidR="00E323D3" w:rsidRDefault="006D5B77">
            <w:pPr>
              <w:pStyle w:val="Normalny6"/>
              <w:snapToGrid w:val="0"/>
              <w:spacing w:before="120" w:after="12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Nazwa firmy podwykonawczej</w:t>
            </w:r>
          </w:p>
        </w:tc>
      </w:tr>
      <w:tr w:rsidR="00E323D3" w14:paraId="1221698A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2EE12D" w14:textId="77777777" w:rsidR="00E323D3" w:rsidRDefault="006D5B77">
            <w:pPr>
              <w:pStyle w:val="Normalny6"/>
              <w:snapToGrid w:val="0"/>
              <w:spacing w:before="120" w:after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1.</w:t>
            </w:r>
          </w:p>
        </w:tc>
        <w:tc>
          <w:tcPr>
            <w:tcW w:w="3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8144EE" w14:textId="77777777" w:rsidR="00E323D3" w:rsidRDefault="00E323D3">
            <w:pPr>
              <w:pStyle w:val="Normalny6"/>
              <w:snapToGrid w:val="0"/>
              <w:spacing w:before="120" w:after="120" w:line="276" w:lineRule="auto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3E202C" w14:textId="77777777" w:rsidR="00E323D3" w:rsidRDefault="00E323D3">
            <w:pPr>
              <w:pStyle w:val="Normalny6"/>
              <w:snapToGrid w:val="0"/>
              <w:spacing w:before="120" w:after="120" w:line="276" w:lineRule="auto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51D4A" w14:textId="77777777" w:rsidR="00E323D3" w:rsidRDefault="00E323D3">
            <w:pPr>
              <w:pStyle w:val="Normalny6"/>
              <w:snapToGrid w:val="0"/>
              <w:spacing w:before="120" w:after="120" w:line="276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323D3" w14:paraId="5A330D7B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A9BD1" w14:textId="77777777" w:rsidR="00E323D3" w:rsidRDefault="006D5B77">
            <w:pPr>
              <w:pStyle w:val="Normalny6"/>
              <w:snapToGrid w:val="0"/>
              <w:spacing w:before="120" w:after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2.</w:t>
            </w:r>
          </w:p>
        </w:tc>
        <w:tc>
          <w:tcPr>
            <w:tcW w:w="3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985BBF" w14:textId="77777777" w:rsidR="00E323D3" w:rsidRDefault="00E323D3">
            <w:pPr>
              <w:pStyle w:val="Normalny6"/>
              <w:snapToGrid w:val="0"/>
              <w:spacing w:before="120" w:after="120" w:line="276" w:lineRule="auto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4786B" w14:textId="77777777" w:rsidR="00E323D3" w:rsidRDefault="00E323D3">
            <w:pPr>
              <w:pStyle w:val="Normalny6"/>
              <w:snapToGrid w:val="0"/>
              <w:spacing w:before="120" w:after="120" w:line="276" w:lineRule="auto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6608" w14:textId="77777777" w:rsidR="00E323D3" w:rsidRDefault="00E323D3">
            <w:pPr>
              <w:pStyle w:val="Normalny6"/>
              <w:snapToGrid w:val="0"/>
              <w:spacing w:before="120" w:after="120" w:line="276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E323D3" w14:paraId="046DB965" w14:textId="7777777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919F2" w14:textId="77777777" w:rsidR="00E323D3" w:rsidRDefault="006D5B77">
            <w:pPr>
              <w:pStyle w:val="Normalny6"/>
              <w:snapToGrid w:val="0"/>
              <w:spacing w:before="120" w:after="120" w:line="276" w:lineRule="auto"/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lastRenderedPageBreak/>
              <w:t>3.</w:t>
            </w:r>
          </w:p>
        </w:tc>
        <w:tc>
          <w:tcPr>
            <w:tcW w:w="3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855931" w14:textId="77777777" w:rsidR="00E323D3" w:rsidRDefault="00E323D3">
            <w:pPr>
              <w:pStyle w:val="Normalny6"/>
              <w:snapToGrid w:val="0"/>
              <w:spacing w:before="120" w:after="120" w:line="276" w:lineRule="auto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B8571" w14:textId="77777777" w:rsidR="00E323D3" w:rsidRDefault="00E323D3">
            <w:pPr>
              <w:pStyle w:val="Normalny6"/>
              <w:snapToGrid w:val="0"/>
              <w:spacing w:before="120" w:after="120" w:line="276" w:lineRule="auto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1551" w14:textId="77777777" w:rsidR="00E323D3" w:rsidRDefault="00E323D3">
            <w:pPr>
              <w:pStyle w:val="Normalny6"/>
              <w:snapToGrid w:val="0"/>
              <w:spacing w:before="120" w:after="120" w:line="276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006DF990" w14:textId="77777777" w:rsidR="00E323D3" w:rsidRDefault="006D5B77">
      <w:pPr>
        <w:pStyle w:val="Normalny6"/>
        <w:spacing w:before="360" w:after="120" w:line="276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**</w:t>
      </w:r>
      <w:r>
        <w:rPr>
          <w:rFonts w:ascii="Calibri" w:hAnsi="Calibri" w:cs="Arial"/>
          <w:sz w:val="22"/>
          <w:szCs w:val="22"/>
        </w:rPr>
        <w:t>nie zamierzamy powierzać podwykonawcom wykonania części zamówienia</w:t>
      </w:r>
    </w:p>
    <w:p w14:paraId="160BC0B0" w14:textId="77777777" w:rsidR="00E323D3" w:rsidRDefault="006D5B77">
      <w:pPr>
        <w:pStyle w:val="Normalny6"/>
        <w:tabs>
          <w:tab w:val="left" w:pos="20160"/>
        </w:tabs>
        <w:spacing w:before="120" w:after="120" w:line="276" w:lineRule="auto"/>
        <w:jc w:val="both"/>
        <w:rPr>
          <w:rFonts w:ascii="Calibri" w:hAnsi="Calibri" w:cs="Arial"/>
          <w:b/>
          <w:i/>
          <w:sz w:val="22"/>
          <w:szCs w:val="22"/>
        </w:rPr>
      </w:pPr>
      <w:r>
        <w:rPr>
          <w:rFonts w:ascii="Calibri" w:hAnsi="Calibri" w:cs="Arial"/>
          <w:b/>
          <w:i/>
          <w:sz w:val="22"/>
          <w:szCs w:val="22"/>
        </w:rPr>
        <w:t>(** niepotrzebne skreślić)</w:t>
      </w:r>
    </w:p>
    <w:p w14:paraId="5BEBDC54" w14:textId="67801221" w:rsidR="00E323D3" w:rsidRDefault="006D5B77" w:rsidP="004458EC">
      <w:pPr>
        <w:pStyle w:val="Normalny6"/>
        <w:numPr>
          <w:ilvl w:val="0"/>
          <w:numId w:val="2"/>
        </w:numPr>
        <w:shd w:val="clear" w:color="auto" w:fill="FFFFFF" w:themeFill="background1"/>
        <w:tabs>
          <w:tab w:val="left" w:pos="20220"/>
        </w:tabs>
        <w:spacing w:before="120" w:after="120" w:line="276" w:lineRule="auto"/>
        <w:ind w:left="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Oświadczamy, że </w:t>
      </w:r>
      <w:r w:rsidR="00E629E3">
        <w:rPr>
          <w:rFonts w:ascii="Calibri" w:hAnsi="Calibri" w:cs="Arial"/>
          <w:sz w:val="22"/>
          <w:szCs w:val="22"/>
        </w:rPr>
        <w:t>p</w:t>
      </w:r>
      <w:r w:rsidR="00E629E3" w:rsidRPr="00E629E3">
        <w:rPr>
          <w:rFonts w:ascii="Calibri" w:hAnsi="Calibri" w:cs="Arial"/>
          <w:sz w:val="22"/>
          <w:szCs w:val="22"/>
        </w:rPr>
        <w:t>rojektowane postanowienia umowy w sprawie zamówienia publicznego</w:t>
      </w:r>
      <w:r>
        <w:rPr>
          <w:rFonts w:ascii="Calibri" w:hAnsi="Calibri" w:cs="Arial"/>
          <w:sz w:val="22"/>
          <w:szCs w:val="22"/>
        </w:rPr>
        <w:t>, stanowiąc</w:t>
      </w:r>
      <w:r w:rsidR="00E629E3">
        <w:rPr>
          <w:rFonts w:ascii="Calibri" w:hAnsi="Calibri" w:cs="Arial"/>
          <w:sz w:val="22"/>
          <w:szCs w:val="22"/>
        </w:rPr>
        <w:t>e</w:t>
      </w:r>
      <w:r>
        <w:rPr>
          <w:rFonts w:ascii="Calibri" w:hAnsi="Calibri" w:cs="Arial"/>
          <w:sz w:val="22"/>
          <w:szCs w:val="22"/>
        </w:rPr>
        <w:t xml:space="preserve"> załącznik do Specyfikacji Warunków Zamówienia został przez nas zaakceptowany. Zobowiązujemy się w przypadku wyboru naszej oferty do zawarcia umowy na warunkach określonych w </w:t>
      </w:r>
      <w:r w:rsidR="00E629E3">
        <w:rPr>
          <w:rFonts w:ascii="Calibri" w:hAnsi="Calibri" w:cs="Arial"/>
          <w:sz w:val="22"/>
          <w:szCs w:val="22"/>
        </w:rPr>
        <w:t>załączniku nr 8 do SWZ</w:t>
      </w:r>
      <w:r>
        <w:rPr>
          <w:rFonts w:ascii="Calibri" w:hAnsi="Calibri" w:cs="Arial"/>
          <w:sz w:val="22"/>
          <w:szCs w:val="22"/>
        </w:rPr>
        <w:t>, w miejscu i terminie wyznaczonym przez Zamawiającego oraz do wniesienia na dzień zawarcia umowy zabezpieczenia należytego jej wykonania i rozpoczęcia realizacji przedmiotu zamówienia na warunkach określonych w projekcie umowy.</w:t>
      </w:r>
    </w:p>
    <w:p w14:paraId="0270774C" w14:textId="4E4EED75" w:rsidR="00E323D3" w:rsidRPr="004458EC" w:rsidRDefault="006D5B77" w:rsidP="004458EC">
      <w:pPr>
        <w:pStyle w:val="Normalny6"/>
        <w:numPr>
          <w:ilvl w:val="0"/>
          <w:numId w:val="2"/>
        </w:numPr>
        <w:shd w:val="clear" w:color="auto" w:fill="FFFFFF" w:themeFill="background1"/>
        <w:tabs>
          <w:tab w:val="left" w:pos="20220"/>
        </w:tabs>
        <w:spacing w:before="120" w:after="120" w:line="276" w:lineRule="auto"/>
        <w:ind w:left="20"/>
        <w:jc w:val="both"/>
        <w:rPr>
          <w:rFonts w:ascii="Calibri" w:hAnsi="Calibri" w:cs="Arial"/>
          <w:b/>
          <w:i/>
          <w:sz w:val="22"/>
          <w:szCs w:val="22"/>
        </w:rPr>
      </w:pPr>
      <w:r w:rsidRPr="004458EC">
        <w:rPr>
          <w:rFonts w:ascii="Calibri" w:hAnsi="Calibri" w:cs="Arial"/>
          <w:sz w:val="22"/>
          <w:szCs w:val="22"/>
        </w:rPr>
        <w:t xml:space="preserve">Oświadczamy, że dysponujemy bazą </w:t>
      </w:r>
      <w:proofErr w:type="spellStart"/>
      <w:r w:rsidRPr="004458EC">
        <w:rPr>
          <w:rFonts w:ascii="Calibri" w:hAnsi="Calibri" w:cs="Arial"/>
          <w:sz w:val="22"/>
          <w:szCs w:val="22"/>
        </w:rPr>
        <w:t>magazynowo-transportową</w:t>
      </w:r>
      <w:proofErr w:type="spellEnd"/>
      <w:r w:rsidRPr="004458EC">
        <w:rPr>
          <w:rFonts w:ascii="Calibri" w:hAnsi="Calibri" w:cs="Arial"/>
          <w:sz w:val="22"/>
          <w:szCs w:val="22"/>
        </w:rPr>
        <w:t xml:space="preserve"> zlokalizowaną w miejscowości</w:t>
      </w:r>
      <w:r w:rsidR="004458EC">
        <w:rPr>
          <w:rFonts w:ascii="Calibri" w:hAnsi="Calibri" w:cs="Arial"/>
          <w:sz w:val="22"/>
          <w:szCs w:val="22"/>
        </w:rPr>
        <w:t xml:space="preserve"> […]</w:t>
      </w:r>
      <w:r w:rsidRPr="004458EC">
        <w:rPr>
          <w:rFonts w:ascii="Calibri" w:hAnsi="Calibri" w:cs="Arial"/>
          <w:sz w:val="22"/>
          <w:szCs w:val="22"/>
        </w:rPr>
        <w:t>przy ul.</w:t>
      </w:r>
      <w:r w:rsidR="004458EC">
        <w:rPr>
          <w:rFonts w:ascii="Calibri" w:hAnsi="Calibri" w:cs="Arial"/>
          <w:sz w:val="22"/>
          <w:szCs w:val="22"/>
        </w:rPr>
        <w:t xml:space="preserve"> [….]</w:t>
      </w:r>
      <w:r w:rsidRPr="004458EC">
        <w:rPr>
          <w:rFonts w:ascii="Calibri" w:hAnsi="Calibri" w:cs="Arial"/>
          <w:sz w:val="22"/>
          <w:szCs w:val="22"/>
        </w:rPr>
        <w:t xml:space="preserve"> spełniającą wymogi Rozporządzenia Ministra Środowiska z 11 stycznia 2013 r. w sprawie szczegółowych wymagań w zakresie odbierania odpadów komunalnych od właścicieli nieruchomości (Dz. U. z 2013 r., poz. 122)</w:t>
      </w:r>
      <w:r w:rsidRPr="004458EC">
        <w:rPr>
          <w:rFonts w:ascii="Calibri" w:hAnsi="Calibri" w:cs="Arial"/>
          <w:b/>
          <w:i/>
          <w:sz w:val="22"/>
          <w:szCs w:val="22"/>
        </w:rPr>
        <w:t>.</w:t>
      </w:r>
    </w:p>
    <w:p w14:paraId="2F9D4247" w14:textId="3695A740" w:rsidR="00E323D3" w:rsidRPr="004458EC" w:rsidRDefault="006D5B77" w:rsidP="004458EC">
      <w:pPr>
        <w:pStyle w:val="Normalny6"/>
        <w:numPr>
          <w:ilvl w:val="0"/>
          <w:numId w:val="2"/>
        </w:numPr>
        <w:shd w:val="clear" w:color="auto" w:fill="FFFFFF" w:themeFill="background1"/>
        <w:tabs>
          <w:tab w:val="left" w:pos="20220"/>
        </w:tabs>
        <w:spacing w:before="120" w:after="120" w:line="276" w:lineRule="auto"/>
        <w:ind w:left="20"/>
        <w:jc w:val="both"/>
        <w:rPr>
          <w:rFonts w:ascii="Calibri" w:hAnsi="Calibri" w:cs="Arial"/>
          <w:sz w:val="22"/>
          <w:szCs w:val="22"/>
        </w:rPr>
      </w:pPr>
      <w:r w:rsidRPr="004458EC">
        <w:rPr>
          <w:rFonts w:ascii="Calibri" w:hAnsi="Calibri" w:cs="Arial"/>
          <w:sz w:val="22"/>
          <w:szCs w:val="22"/>
        </w:rPr>
        <w:t>Oświadczamy, że dysponujemy lub będziemy dysponować pojazdami przystosowanymi do odbierania odpadów komunalnych, za pomocą, których będą realizowane usługi objęte przedmiotem umowy, spełniającymi normę emisji spalin EURO 4 lub wyższą</w:t>
      </w:r>
      <w:r w:rsidRPr="004458EC">
        <w:rPr>
          <w:rFonts w:ascii="Calibri" w:hAnsi="Calibri" w:cs="Arial"/>
          <w:b/>
          <w:sz w:val="22"/>
          <w:szCs w:val="22"/>
        </w:rPr>
        <w:t xml:space="preserve"> </w:t>
      </w:r>
      <w:r w:rsidRPr="004458EC">
        <w:rPr>
          <w:rFonts w:ascii="Calibri" w:hAnsi="Calibri" w:cs="Arial"/>
          <w:sz w:val="22"/>
          <w:szCs w:val="22"/>
        </w:rPr>
        <w:t>w liczbie:</w:t>
      </w:r>
      <w:r w:rsidR="004458EC">
        <w:rPr>
          <w:rFonts w:ascii="Calibri" w:hAnsi="Calibri" w:cs="Arial"/>
          <w:sz w:val="22"/>
          <w:szCs w:val="22"/>
        </w:rPr>
        <w:t xml:space="preserve"> [….] </w:t>
      </w:r>
      <w:r w:rsidRPr="004458EC">
        <w:rPr>
          <w:rFonts w:ascii="Calibri" w:hAnsi="Calibri" w:cs="Arial"/>
          <w:sz w:val="22"/>
          <w:szCs w:val="22"/>
        </w:rPr>
        <w:t>szt.</w:t>
      </w:r>
    </w:p>
    <w:p w14:paraId="3F0462F4" w14:textId="77777777" w:rsidR="00E323D3" w:rsidRDefault="006D5B77">
      <w:pPr>
        <w:pStyle w:val="Normalny6"/>
        <w:numPr>
          <w:ilvl w:val="0"/>
          <w:numId w:val="2"/>
        </w:numPr>
        <w:spacing w:before="120" w:after="120" w:line="276" w:lineRule="auto"/>
        <w:ind w:left="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Przygotujemy i dostarczymy w czasie trwania umowy kolorowanki dla dzieci z publicznych placówek wychowania przedszkolnego funkcjonujących na terenie Gminy Koźmin Wlkp.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 xml:space="preserve">w ilości 300 sztuk:   </w:t>
      </w:r>
      <w:r>
        <w:rPr>
          <w:rFonts w:ascii="Calibri" w:hAnsi="Calibri" w:cs="Arial"/>
          <w:b/>
          <w:sz w:val="22"/>
          <w:szCs w:val="22"/>
        </w:rPr>
        <w:t>TAK/NIE **</w:t>
      </w:r>
    </w:p>
    <w:p w14:paraId="26550E39" w14:textId="77777777" w:rsidR="00E323D3" w:rsidRDefault="006D5B77">
      <w:pPr>
        <w:pStyle w:val="Normalny6"/>
        <w:spacing w:before="120" w:after="120" w:line="276" w:lineRule="auto"/>
        <w:ind w:left="20"/>
        <w:jc w:val="both"/>
        <w:rPr>
          <w:rFonts w:ascii="Calibri" w:hAnsi="Calibri" w:cs="Arial"/>
          <w:b/>
          <w:i/>
          <w:sz w:val="22"/>
          <w:szCs w:val="22"/>
        </w:rPr>
      </w:pPr>
      <w:r>
        <w:rPr>
          <w:rFonts w:ascii="Calibri" w:hAnsi="Calibri" w:cs="Arial"/>
          <w:b/>
          <w:i/>
          <w:sz w:val="22"/>
          <w:szCs w:val="22"/>
        </w:rPr>
        <w:t>**  niepotrzebne skreślić</w:t>
      </w:r>
    </w:p>
    <w:p w14:paraId="280F638B" w14:textId="77777777" w:rsidR="00E323D3" w:rsidRPr="004458EC" w:rsidRDefault="006D5B77">
      <w:pPr>
        <w:pStyle w:val="Normalny6"/>
        <w:numPr>
          <w:ilvl w:val="0"/>
          <w:numId w:val="2"/>
        </w:numPr>
        <w:tabs>
          <w:tab w:val="left" w:pos="20220"/>
        </w:tabs>
        <w:spacing w:before="120" w:after="120" w:line="276" w:lineRule="auto"/>
        <w:ind w:left="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Deklarujemy</w:t>
      </w:r>
      <w:r>
        <w:rPr>
          <w:rFonts w:ascii="Calibri" w:hAnsi="Calibri" w:cs="Arial"/>
          <w:sz w:val="22"/>
          <w:szCs w:val="22"/>
        </w:rPr>
        <w:t>, że wszystkie oświadczenia i informacje zamieszczone w niniejszej ofercie są kompletne, prawdziwe i rzetelne.</w:t>
      </w:r>
    </w:p>
    <w:p w14:paraId="716AA63B" w14:textId="45505466" w:rsidR="00E323D3" w:rsidRPr="004458EC" w:rsidRDefault="006D5B77">
      <w:pPr>
        <w:pStyle w:val="Tekstpodstawowy22"/>
        <w:numPr>
          <w:ilvl w:val="0"/>
          <w:numId w:val="2"/>
        </w:numPr>
        <w:tabs>
          <w:tab w:val="left" w:pos="420"/>
        </w:tabs>
        <w:spacing w:before="120" w:after="120" w:line="276" w:lineRule="auto"/>
        <w:ind w:left="20"/>
        <w:jc w:val="both"/>
        <w:rPr>
          <w:rFonts w:ascii="Calibri" w:hAnsi="Calibri" w:cs="Arial"/>
          <w:sz w:val="22"/>
          <w:szCs w:val="22"/>
        </w:rPr>
      </w:pPr>
      <w:r w:rsidRPr="004458EC">
        <w:rPr>
          <w:rFonts w:ascii="Calibri" w:hAnsi="Calibri" w:cs="Arial"/>
          <w:sz w:val="22"/>
          <w:szCs w:val="22"/>
        </w:rPr>
        <w:t xml:space="preserve">Uważamy się za związanych niniejszą ofertą </w:t>
      </w:r>
      <w:r w:rsidR="00E629E3" w:rsidRPr="004458EC">
        <w:rPr>
          <w:rFonts w:ascii="Calibri" w:hAnsi="Calibri" w:cs="Arial"/>
          <w:sz w:val="22"/>
          <w:szCs w:val="22"/>
        </w:rPr>
        <w:t xml:space="preserve">do dnia </w:t>
      </w:r>
      <w:r w:rsidR="004458EC" w:rsidRPr="004458EC">
        <w:rPr>
          <w:rFonts w:ascii="Calibri" w:hAnsi="Calibri" w:cs="Arial"/>
          <w:sz w:val="22"/>
          <w:szCs w:val="22"/>
        </w:rPr>
        <w:t>31</w:t>
      </w:r>
      <w:r w:rsidR="00F50BFD" w:rsidRPr="004458EC">
        <w:rPr>
          <w:rFonts w:ascii="Calibri" w:hAnsi="Calibri" w:cs="Arial"/>
          <w:sz w:val="22"/>
          <w:szCs w:val="22"/>
        </w:rPr>
        <w:t xml:space="preserve">.12.2022 </w:t>
      </w:r>
      <w:r w:rsidR="00E629E3" w:rsidRPr="004458EC">
        <w:rPr>
          <w:rFonts w:ascii="Calibri" w:hAnsi="Calibri" w:cs="Arial"/>
          <w:sz w:val="22"/>
          <w:szCs w:val="22"/>
        </w:rPr>
        <w:t>r.</w:t>
      </w:r>
    </w:p>
    <w:p w14:paraId="2378245D" w14:textId="3D7E9859" w:rsidR="00E323D3" w:rsidRPr="004458EC" w:rsidRDefault="006D5B77">
      <w:pPr>
        <w:pStyle w:val="Tekstpodstawowy22"/>
        <w:numPr>
          <w:ilvl w:val="0"/>
          <w:numId w:val="2"/>
        </w:numPr>
        <w:tabs>
          <w:tab w:val="left" w:pos="420"/>
        </w:tabs>
        <w:spacing w:before="120" w:after="120" w:line="276" w:lineRule="auto"/>
        <w:ind w:left="20"/>
        <w:jc w:val="both"/>
        <w:rPr>
          <w:rFonts w:ascii="Calibri" w:hAnsi="Calibri" w:cs="Arial"/>
          <w:sz w:val="22"/>
          <w:szCs w:val="22"/>
        </w:rPr>
      </w:pPr>
      <w:r w:rsidRPr="004458EC">
        <w:rPr>
          <w:rFonts w:ascii="Calibri" w:hAnsi="Calibri" w:cs="Arial"/>
          <w:sz w:val="22"/>
          <w:szCs w:val="22"/>
        </w:rPr>
        <w:t>Oświadczamy, że jesteśmy:</w:t>
      </w:r>
      <w:r w:rsidR="003543CD" w:rsidRPr="004458EC">
        <w:rPr>
          <w:sz w:val="22"/>
          <w:szCs w:val="22"/>
        </w:rPr>
        <w:t xml:space="preserve"> </w:t>
      </w:r>
    </w:p>
    <w:p w14:paraId="5317D23C" w14:textId="77777777" w:rsidR="00E323D3" w:rsidRDefault="006D5B77">
      <w:pPr>
        <w:pStyle w:val="Tekstpodstawowy22"/>
        <w:numPr>
          <w:ilvl w:val="0"/>
          <w:numId w:val="4"/>
        </w:numPr>
        <w:tabs>
          <w:tab w:val="left" w:pos="2580"/>
        </w:tabs>
        <w:spacing w:before="120" w:after="120" w:line="276" w:lineRule="auto"/>
        <w:jc w:val="both"/>
        <w:rPr>
          <w:rFonts w:ascii="Calibri" w:hAnsi="Calibri" w:cs="Arial"/>
          <w:sz w:val="22"/>
          <w:szCs w:val="22"/>
        </w:rPr>
      </w:pPr>
      <w:proofErr w:type="spellStart"/>
      <w:r w:rsidRPr="004458EC">
        <w:rPr>
          <w:rFonts w:ascii="Calibri" w:hAnsi="Calibri" w:cs="Arial"/>
          <w:sz w:val="22"/>
          <w:szCs w:val="22"/>
        </w:rPr>
        <w:t>mikroprzedsiębiorcą</w:t>
      </w:r>
      <w:proofErr w:type="spellEnd"/>
      <w:r w:rsidRPr="004458EC">
        <w:rPr>
          <w:rFonts w:ascii="Calibri" w:hAnsi="Calibri" w:cs="Arial"/>
          <w:sz w:val="22"/>
          <w:szCs w:val="22"/>
        </w:rPr>
        <w:t xml:space="preserve"> (przedsiębiorstwo, które zatrudnia mniej niż 10 osób i którego roczny obrót lub roczna suma bilansowa nie przekracza 2 mln EUR</w:t>
      </w:r>
      <w:r>
        <w:rPr>
          <w:rFonts w:ascii="Calibri" w:hAnsi="Calibri" w:cs="Arial"/>
          <w:sz w:val="22"/>
          <w:szCs w:val="22"/>
        </w:rPr>
        <w:t>),</w:t>
      </w:r>
    </w:p>
    <w:p w14:paraId="53E92874" w14:textId="77777777" w:rsidR="00E323D3" w:rsidRDefault="006D5B77">
      <w:pPr>
        <w:pStyle w:val="Tekstpodstawowy22"/>
        <w:numPr>
          <w:ilvl w:val="0"/>
          <w:numId w:val="4"/>
        </w:numPr>
        <w:tabs>
          <w:tab w:val="left" w:pos="2580"/>
        </w:tabs>
        <w:spacing w:before="120" w:after="120"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małym przedsiębiorcą (przedsiębiorstwo, które zatrudnia mniej niż 50 osób i którego roczny obrót lub roczna suma bilansowa nie przekracza 10 mln EUR),</w:t>
      </w:r>
    </w:p>
    <w:p w14:paraId="32C1D01F" w14:textId="77777777" w:rsidR="00E323D3" w:rsidRDefault="006D5B77">
      <w:pPr>
        <w:pStyle w:val="Tekstpodstawowy22"/>
        <w:numPr>
          <w:ilvl w:val="0"/>
          <w:numId w:val="4"/>
        </w:numPr>
        <w:tabs>
          <w:tab w:val="left" w:pos="2580"/>
        </w:tabs>
        <w:spacing w:before="120" w:after="120"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średnim przedsiębiorcą (przedsiębiorstwa które nie są mikroprzedsiębiorstwami ani małymi przedsiębiorstwami i które zatrudniają mniej niż 250 osób i których roczny obrót nie przekracza 50 mln EUR lub roczna suma bilansowa nie przekracza 43 mln EUR) *** </w:t>
      </w:r>
    </w:p>
    <w:p w14:paraId="5059F0E7" w14:textId="77777777" w:rsidR="00E323D3" w:rsidRDefault="006D5B77">
      <w:pPr>
        <w:pStyle w:val="Tekstpodstawowy22"/>
        <w:tabs>
          <w:tab w:val="left" w:pos="249"/>
        </w:tabs>
        <w:spacing w:before="120" w:after="120" w:line="276" w:lineRule="auto"/>
        <w:ind w:left="-37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>zgodnie</w:t>
      </w:r>
      <w:r>
        <w:rPr>
          <w:rFonts w:ascii="Calibri" w:hAnsi="Calibri" w:cs="Arial"/>
          <w:b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 xml:space="preserve">z zaleceniami Komisji z dnia 6 maja 2003 roku dotyczącym definicji mikroprzedsiębiorstw oraz małych i średnich przedsiębiorstw (Dz. Ur. UE L 124 z 20.5.2003, str. 36) </w:t>
      </w:r>
      <w:r>
        <w:rPr>
          <w:rFonts w:ascii="Calibri" w:hAnsi="Calibri" w:cs="Arial"/>
          <w:b/>
          <w:sz w:val="22"/>
          <w:szCs w:val="22"/>
        </w:rPr>
        <w:t>(***właściwe podkreślić)</w:t>
      </w:r>
    </w:p>
    <w:p w14:paraId="257BBE3D" w14:textId="37AAD9F8" w:rsidR="00E323D3" w:rsidRDefault="006D5B77">
      <w:pPr>
        <w:pStyle w:val="Tekstpodstawowy22"/>
        <w:numPr>
          <w:ilvl w:val="0"/>
          <w:numId w:val="2"/>
        </w:numPr>
        <w:tabs>
          <w:tab w:val="left" w:pos="420"/>
        </w:tabs>
        <w:spacing w:before="120" w:after="120" w:line="276" w:lineRule="auto"/>
        <w:ind w:left="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Oświadczamy że: </w:t>
      </w:r>
    </w:p>
    <w:p w14:paraId="173DE85A" w14:textId="77777777" w:rsidR="00E323D3" w:rsidRDefault="006D5B77">
      <w:pPr>
        <w:pStyle w:val="Tekstpodstawowy22"/>
        <w:tabs>
          <w:tab w:val="left" w:pos="420"/>
        </w:tabs>
        <w:spacing w:before="120" w:after="120" w:line="276" w:lineRule="auto"/>
        <w:ind w:left="20" w:firstLine="0"/>
        <w:jc w:val="both"/>
        <w:rPr>
          <w:rFonts w:ascii="Calibri" w:hAnsi="Calibri" w:cs="Arial"/>
          <w:sz w:val="22"/>
          <w:szCs w:val="22"/>
        </w:rPr>
      </w:pPr>
      <w:r>
        <w:rPr>
          <w:rFonts w:ascii="Wingdings" w:hAnsi="Wingdings"/>
        </w:rPr>
        <w:t></w:t>
      </w:r>
      <w:r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b/>
          <w:sz w:val="22"/>
          <w:szCs w:val="22"/>
        </w:rPr>
        <w:t>żadna z informacji</w:t>
      </w:r>
      <w:r>
        <w:rPr>
          <w:rFonts w:ascii="Calibri" w:hAnsi="Calibri" w:cs="Arial"/>
          <w:sz w:val="22"/>
          <w:szCs w:val="22"/>
        </w:rPr>
        <w:t xml:space="preserve"> zawartych w ofercie </w:t>
      </w:r>
      <w:r>
        <w:rPr>
          <w:rFonts w:ascii="Calibri" w:hAnsi="Calibri" w:cs="Arial"/>
          <w:b/>
          <w:sz w:val="22"/>
          <w:szCs w:val="22"/>
        </w:rPr>
        <w:t>nie stanowi tajemnicy przedsiębiorstwa</w:t>
      </w:r>
      <w:r>
        <w:rPr>
          <w:rFonts w:ascii="Calibri" w:hAnsi="Calibri" w:cs="Arial"/>
          <w:sz w:val="22"/>
          <w:szCs w:val="22"/>
        </w:rPr>
        <w:t xml:space="preserve"> w rozumieniu przepisów o zwalczaniu nieuczciwej konkurencji,</w:t>
      </w:r>
    </w:p>
    <w:p w14:paraId="3D079565" w14:textId="77777777" w:rsidR="00E323D3" w:rsidRDefault="006D5B77">
      <w:pPr>
        <w:pStyle w:val="Tekstpodstawowy22"/>
        <w:tabs>
          <w:tab w:val="left" w:pos="420"/>
        </w:tabs>
        <w:spacing w:before="120" w:after="120" w:line="276" w:lineRule="auto"/>
        <w:ind w:left="20" w:firstLine="0"/>
        <w:jc w:val="both"/>
        <w:rPr>
          <w:rFonts w:ascii="Calibri" w:hAnsi="Calibri" w:cs="Arial"/>
          <w:sz w:val="22"/>
          <w:szCs w:val="22"/>
        </w:rPr>
      </w:pPr>
      <w:r>
        <w:rPr>
          <w:rFonts w:ascii="Wingdings" w:hAnsi="Wingdings"/>
          <w:sz w:val="22"/>
          <w:szCs w:val="22"/>
        </w:rPr>
        <w:lastRenderedPageBreak/>
        <w:t></w:t>
      </w:r>
      <w:r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b/>
          <w:sz w:val="22"/>
          <w:szCs w:val="22"/>
        </w:rPr>
        <w:t>informacje</w:t>
      </w:r>
      <w:r>
        <w:rPr>
          <w:rFonts w:ascii="Calibri" w:hAnsi="Calibri" w:cs="Arial"/>
          <w:sz w:val="22"/>
          <w:szCs w:val="22"/>
        </w:rPr>
        <w:t xml:space="preserve"> zawarte na stronach.............oferty </w:t>
      </w:r>
      <w:r>
        <w:rPr>
          <w:rFonts w:ascii="Calibri" w:hAnsi="Calibri" w:cs="Arial"/>
          <w:b/>
          <w:sz w:val="22"/>
          <w:szCs w:val="22"/>
        </w:rPr>
        <w:t>stanowią tajemnicę przedsiębiorstwa</w:t>
      </w:r>
      <w:r>
        <w:rPr>
          <w:rFonts w:ascii="Calibri" w:hAnsi="Calibri" w:cs="Arial"/>
          <w:sz w:val="22"/>
          <w:szCs w:val="22"/>
        </w:rPr>
        <w:t xml:space="preserve"> w rozumieniu przepisów o nieuczciwej konkurencji i w związku z niniejszym nie mogą być udostępnione, w szczególności innych uczestnikom postępowania.</w:t>
      </w:r>
    </w:p>
    <w:p w14:paraId="66FB0F38" w14:textId="0703C55C" w:rsidR="00E323D3" w:rsidRDefault="006D5B77">
      <w:pPr>
        <w:pStyle w:val="Tekstpodstawowy22"/>
        <w:tabs>
          <w:tab w:val="left" w:pos="420"/>
        </w:tabs>
        <w:spacing w:before="120" w:after="120" w:line="276" w:lineRule="auto"/>
        <w:ind w:left="20" w:firstLine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(Uzasadnienie, dlaczego zastrzeżone informacje stanowią tajemnicę przedsiębiorstwa).</w:t>
      </w:r>
    </w:p>
    <w:p w14:paraId="4883B4C7" w14:textId="77777777" w:rsidR="00E323D3" w:rsidRDefault="006D5B77">
      <w:pPr>
        <w:pStyle w:val="Tekstpodstawowy22"/>
        <w:tabs>
          <w:tab w:val="left" w:pos="420"/>
        </w:tabs>
        <w:spacing w:before="120" w:after="120" w:line="276" w:lineRule="auto"/>
        <w:ind w:left="20" w:firstLine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………………………….......…………</w:t>
      </w:r>
    </w:p>
    <w:p w14:paraId="7FBB2389" w14:textId="77777777" w:rsidR="00E323D3" w:rsidRDefault="006D5B77">
      <w:pPr>
        <w:pStyle w:val="Tekstpodstawowy22"/>
        <w:numPr>
          <w:ilvl w:val="0"/>
          <w:numId w:val="2"/>
        </w:numPr>
        <w:tabs>
          <w:tab w:val="left" w:pos="420"/>
        </w:tabs>
        <w:spacing w:before="120" w:after="120" w:line="276" w:lineRule="auto"/>
        <w:ind w:left="20"/>
        <w:jc w:val="both"/>
        <w:rPr>
          <w:rFonts w:ascii="Calibri" w:hAnsi="Calibri" w:cs="Arial"/>
          <w:b/>
          <w:sz w:val="22"/>
          <w:szCs w:val="22"/>
        </w:rPr>
      </w:pPr>
      <w:commentRangeStart w:id="0"/>
      <w:r>
        <w:rPr>
          <w:rFonts w:ascii="Calibri" w:hAnsi="Calibri" w:cs="Arial"/>
          <w:sz w:val="22"/>
          <w:szCs w:val="22"/>
        </w:rPr>
        <w:t>Oświadczamy</w:t>
      </w:r>
      <w:commentRangeEnd w:id="0"/>
      <w:r w:rsidR="00DC1E64">
        <w:rPr>
          <w:rStyle w:val="Odwoaniedokomentarza"/>
          <w:rFonts w:ascii="Calibri" w:eastAsia="Calibri" w:hAnsi="Calibri" w:cs="Calibri"/>
        </w:rPr>
        <w:commentReference w:id="0"/>
      </w:r>
      <w:r>
        <w:rPr>
          <w:rFonts w:ascii="Calibri" w:hAnsi="Calibri" w:cs="Arial"/>
          <w:sz w:val="22"/>
          <w:szCs w:val="22"/>
        </w:rPr>
        <w:t>, że wypełniliśmy obowiązki informacyjne przewidziane w art. 13 lub art. 14 RODO</w:t>
      </w:r>
      <w:r>
        <w:rPr>
          <w:rStyle w:val="Odwoanieprzypisudolnego"/>
          <w:rFonts w:ascii="Calibri" w:hAnsi="Calibri" w:cs="Arial"/>
          <w:sz w:val="22"/>
          <w:szCs w:val="22"/>
        </w:rPr>
        <w:footnoteReference w:id="1"/>
      </w:r>
      <w:r>
        <w:rPr>
          <w:rFonts w:ascii="Calibri" w:hAnsi="Calibri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postępowaniu.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 w:cs="Arial"/>
          <w:b/>
          <w:sz w:val="22"/>
          <w:szCs w:val="22"/>
        </w:rPr>
        <w:t>*</w:t>
      </w:r>
    </w:p>
    <w:p w14:paraId="494F3887" w14:textId="77777777" w:rsidR="00E323D3" w:rsidRDefault="006D5B77">
      <w:pPr>
        <w:pStyle w:val="Tekstpodstawowy22"/>
        <w:tabs>
          <w:tab w:val="left" w:pos="420"/>
        </w:tabs>
        <w:spacing w:before="120" w:after="120" w:line="276" w:lineRule="auto"/>
        <w:ind w:left="20" w:firstLine="0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sz w:val="22"/>
          <w:szCs w:val="2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387353" w14:textId="77777777" w:rsidR="00E323D3" w:rsidRDefault="006D5B77">
      <w:pPr>
        <w:pStyle w:val="Normalny6"/>
        <w:numPr>
          <w:ilvl w:val="0"/>
          <w:numId w:val="2"/>
        </w:numPr>
        <w:spacing w:before="120" w:after="120" w:line="276" w:lineRule="auto"/>
        <w:ind w:left="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W niniejszym postępowaniu o zamówienie publiczne osobami uprawnionymi do reprezentowania wykonawcy i składania oświadczeń woli są:</w:t>
      </w:r>
    </w:p>
    <w:p w14:paraId="33AD20A7" w14:textId="77777777" w:rsidR="00E323D3" w:rsidRDefault="006D5B77">
      <w:pPr>
        <w:pStyle w:val="Normalny6"/>
        <w:numPr>
          <w:ilvl w:val="0"/>
          <w:numId w:val="1"/>
        </w:numPr>
        <w:spacing w:before="120" w:after="120"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………………......……………………………………………………………………….……...</w:t>
      </w:r>
    </w:p>
    <w:p w14:paraId="13CA76EB" w14:textId="77777777" w:rsidR="00E323D3" w:rsidRDefault="006D5B77">
      <w:pPr>
        <w:pStyle w:val="Normalny6"/>
        <w:numPr>
          <w:ilvl w:val="0"/>
          <w:numId w:val="1"/>
        </w:numPr>
        <w:spacing w:before="120" w:after="120"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……………………………….......……………………………………………………………...</w:t>
      </w:r>
    </w:p>
    <w:p w14:paraId="5940DD73" w14:textId="77777777" w:rsidR="00E323D3" w:rsidRDefault="006D5B77">
      <w:pPr>
        <w:pStyle w:val="Normalny6"/>
        <w:numPr>
          <w:ilvl w:val="0"/>
          <w:numId w:val="2"/>
        </w:numPr>
        <w:spacing w:before="120" w:after="120" w:line="276" w:lineRule="auto"/>
        <w:ind w:left="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Oferta została złożona na …... stronach podpisanych i kolejno ponumerowanych.</w:t>
      </w:r>
    </w:p>
    <w:p w14:paraId="287C7AF1" w14:textId="77777777" w:rsidR="00E323D3" w:rsidRDefault="006D5B77">
      <w:pPr>
        <w:pStyle w:val="Normalny6"/>
        <w:numPr>
          <w:ilvl w:val="0"/>
          <w:numId w:val="2"/>
        </w:numPr>
        <w:spacing w:before="120" w:after="120" w:line="276" w:lineRule="auto"/>
        <w:ind w:left="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Integralną część oferty stanowią następujące dokumenty :</w:t>
      </w:r>
    </w:p>
    <w:p w14:paraId="4A85342F" w14:textId="77777777" w:rsidR="00E323D3" w:rsidRDefault="006D5B77">
      <w:pPr>
        <w:pStyle w:val="Normalny6"/>
        <w:numPr>
          <w:ilvl w:val="0"/>
          <w:numId w:val="3"/>
        </w:numPr>
        <w:spacing w:before="120" w:after="120" w:line="276" w:lineRule="auto"/>
        <w:ind w:left="7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………………......……………………………………………………………………….……...</w:t>
      </w:r>
    </w:p>
    <w:p w14:paraId="732FD799" w14:textId="77777777" w:rsidR="00E323D3" w:rsidRDefault="006D5B77">
      <w:pPr>
        <w:pStyle w:val="Normalny6"/>
        <w:numPr>
          <w:ilvl w:val="0"/>
          <w:numId w:val="3"/>
        </w:numPr>
        <w:spacing w:before="120" w:after="120" w:line="276" w:lineRule="auto"/>
        <w:ind w:left="7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………………......……………………………………………………………………….……...</w:t>
      </w:r>
    </w:p>
    <w:p w14:paraId="0D6EF156" w14:textId="77777777" w:rsidR="00E323D3" w:rsidRDefault="006D5B77">
      <w:pPr>
        <w:pStyle w:val="Normalny6"/>
        <w:numPr>
          <w:ilvl w:val="0"/>
          <w:numId w:val="3"/>
        </w:numPr>
        <w:spacing w:before="120" w:after="120" w:line="276" w:lineRule="auto"/>
        <w:ind w:left="7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………………......……………………………………………………………………….……...</w:t>
      </w:r>
    </w:p>
    <w:p w14:paraId="742D2151" w14:textId="77777777" w:rsidR="00E323D3" w:rsidRDefault="00E323D3">
      <w:pPr>
        <w:pStyle w:val="Normalny6"/>
        <w:spacing w:before="120" w:after="120" w:line="276" w:lineRule="auto"/>
        <w:jc w:val="both"/>
        <w:rPr>
          <w:rFonts w:ascii="Calibri" w:hAnsi="Calibri" w:cs="Arial"/>
          <w:sz w:val="22"/>
          <w:szCs w:val="22"/>
        </w:rPr>
      </w:pPr>
    </w:p>
    <w:p w14:paraId="02641FA8" w14:textId="77777777" w:rsidR="00E323D3" w:rsidRDefault="006D5B77">
      <w:pPr>
        <w:pStyle w:val="Normalny6"/>
        <w:spacing w:before="120" w:after="120"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 xml:space="preserve">  </w:t>
      </w:r>
    </w:p>
    <w:p w14:paraId="561F33FD" w14:textId="77777777" w:rsidR="00E323D3" w:rsidRDefault="00E323D3">
      <w:pPr>
        <w:pStyle w:val="Normalny6"/>
        <w:spacing w:before="120" w:after="120" w:line="276" w:lineRule="auto"/>
        <w:jc w:val="both"/>
        <w:rPr>
          <w:rFonts w:ascii="Calibri" w:hAnsi="Calibri" w:cs="Arial"/>
          <w:sz w:val="22"/>
          <w:szCs w:val="22"/>
        </w:rPr>
      </w:pPr>
    </w:p>
    <w:p w14:paraId="061A6774" w14:textId="77777777" w:rsidR="00E323D3" w:rsidRDefault="006D5B77">
      <w:pPr>
        <w:pStyle w:val="Normalny6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..............................................</w:t>
      </w:r>
      <w:r>
        <w:rPr>
          <w:rFonts w:ascii="Calibri" w:hAnsi="Calibri" w:cs="Arial"/>
          <w:sz w:val="22"/>
          <w:szCs w:val="22"/>
        </w:rPr>
        <w:tab/>
        <w:t xml:space="preserve">       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  <w:t xml:space="preserve">            ...............................................................</w:t>
      </w:r>
    </w:p>
    <w:p w14:paraId="0DB3E20C" w14:textId="35C2AEFD" w:rsidR="006D5B77" w:rsidRPr="004458EC" w:rsidRDefault="006D5B77" w:rsidP="004458EC">
      <w:pPr>
        <w:spacing w:after="0" w:line="240" w:lineRule="auto"/>
        <w:ind w:left="5670" w:hanging="5386"/>
        <w:rPr>
          <w:rFonts w:cs="Arial"/>
          <w:i/>
          <w:iCs/>
        </w:rPr>
      </w:pPr>
      <w:r>
        <w:rPr>
          <w:rFonts w:cs="Arial"/>
          <w:i/>
          <w:iCs/>
        </w:rPr>
        <w:t>miejscowość i data</w:t>
      </w:r>
      <w:r>
        <w:rPr>
          <w:rFonts w:cs="Arial"/>
          <w:i/>
          <w:iCs/>
        </w:rPr>
        <w:tab/>
      </w:r>
      <w:r>
        <w:rPr>
          <w:rFonts w:cs="Arial"/>
          <w:i/>
          <w:iCs/>
        </w:rPr>
        <w:tab/>
      </w:r>
      <w:r>
        <w:rPr>
          <w:rFonts w:cs="Arial"/>
          <w:i/>
          <w:iCs/>
        </w:rPr>
        <w:tab/>
      </w:r>
      <w:r>
        <w:rPr>
          <w:rFonts w:cs="Arial"/>
          <w:i/>
          <w:iCs/>
        </w:rPr>
        <w:tab/>
      </w:r>
      <w:r>
        <w:rPr>
          <w:rFonts w:cs="Arial"/>
          <w:i/>
          <w:iCs/>
        </w:rPr>
        <w:tab/>
      </w:r>
      <w:r>
        <w:rPr>
          <w:rFonts w:cs="Arial"/>
          <w:i/>
          <w:iCs/>
        </w:rPr>
        <w:tab/>
        <w:t xml:space="preserve"> podpis  osoby/osób uprawnionej do reprezentowania Wykonawcy</w:t>
      </w:r>
    </w:p>
    <w:sectPr w:rsidR="006D5B77" w:rsidRPr="004458EC">
      <w:headerReference w:type="default" r:id="rId11"/>
      <w:pgSz w:w="11905" w:h="16837"/>
      <w:pgMar w:top="1134" w:right="1418" w:bottom="1134" w:left="1418" w:header="0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ganieszkar" w:date="2022-10-11T12:18:00Z" w:initials="a">
    <w:p w14:paraId="27FEEFB9" w14:textId="77777777" w:rsidR="00DC1E64" w:rsidRDefault="00DC1E64" w:rsidP="00DC1E64">
      <w:pPr>
        <w:pStyle w:val="Tekstkomentarza"/>
      </w:pPr>
      <w:r>
        <w:rPr>
          <w:rStyle w:val="Odwoaniedokomentarza"/>
        </w:rPr>
        <w:annotationRef/>
      </w:r>
      <w:r>
        <w:t>Pytanie do p. Macieja, czy nie powinno być oświadczenie wykonawcy, że zapoznał się z naszym rodo, np.:</w:t>
      </w:r>
    </w:p>
    <w:p w14:paraId="7A3F6093" w14:textId="77777777" w:rsidR="00DC1E64" w:rsidRDefault="00DC1E64" w:rsidP="00DC1E64">
      <w:pPr>
        <w:pStyle w:val="Tekstkomentarza"/>
      </w:pPr>
    </w:p>
    <w:p w14:paraId="6C68D578" w14:textId="77777777" w:rsidR="00DC1E64" w:rsidRDefault="00DC1E64" w:rsidP="00DC1E64">
      <w:pPr>
        <w:pStyle w:val="Tekstkomentarza"/>
      </w:pPr>
      <w:r>
        <w:rPr>
          <w:rFonts w:ascii="Times New Roman" w:eastAsia="Times New Roman" w:hAnsi="Times New Roman"/>
          <w:sz w:val="24"/>
          <w:szCs w:val="24"/>
        </w:rPr>
        <w:t xml:space="preserve">Oświadczamy, że zapoznaliśmy się z obowiązkami informacyjnymi dotyczącymi ochrony i przetwarzania danych osobowych dostępnymi </w:t>
      </w:r>
      <w:r>
        <w:rPr>
          <w:rFonts w:ascii="Times New Roman" w:eastAsia="Times New Roman" w:hAnsi="Times New Roman"/>
          <w:iCs/>
          <w:sz w:val="24"/>
          <w:szCs w:val="24"/>
        </w:rPr>
        <w:t>na stronie internetowej Urzędu Miasta i Gminy Koźmin Wielkopolski w Biuletynie Informacji Publicznej Urzędu Miasta i Gminy Koźmin Wielkopolski w zakładce ............ (nie mogę nic takiego nigdzie znaleźć)</w:t>
      </w:r>
    </w:p>
    <w:p w14:paraId="0CD2565B" w14:textId="77777777" w:rsidR="00DC1E64" w:rsidRDefault="00DC1E64" w:rsidP="00DC1E64">
      <w:pPr>
        <w:pStyle w:val="Tekstkomentarza"/>
      </w:pPr>
    </w:p>
    <w:p w14:paraId="3147E6BD" w14:textId="2E6BC152" w:rsidR="00DC1E64" w:rsidRDefault="00DC1E64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147E6B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47E6BD" w16cid:durableId="26FA81A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18806" w14:textId="77777777" w:rsidR="00291C82" w:rsidRDefault="00291C82">
      <w:pPr>
        <w:spacing w:after="0" w:line="240" w:lineRule="auto"/>
      </w:pPr>
      <w:r>
        <w:separator/>
      </w:r>
    </w:p>
  </w:endnote>
  <w:endnote w:type="continuationSeparator" w:id="0">
    <w:p w14:paraId="650C4F49" w14:textId="77777777" w:rsidR="00291C82" w:rsidRDefault="0029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1BE5B" w14:textId="77777777" w:rsidR="00291C82" w:rsidRDefault="00291C82">
      <w:pPr>
        <w:spacing w:after="0" w:line="240" w:lineRule="auto"/>
      </w:pPr>
      <w:r>
        <w:separator/>
      </w:r>
    </w:p>
  </w:footnote>
  <w:footnote w:type="continuationSeparator" w:id="0">
    <w:p w14:paraId="05B6836B" w14:textId="77777777" w:rsidR="00291C82" w:rsidRDefault="00291C82">
      <w:pPr>
        <w:spacing w:after="0" w:line="240" w:lineRule="auto"/>
      </w:pPr>
      <w:r>
        <w:continuationSeparator/>
      </w:r>
    </w:p>
  </w:footnote>
  <w:footnote w:id="1">
    <w:p w14:paraId="440F9691" w14:textId="2358EE9D" w:rsidR="00E323D3" w:rsidRDefault="006D5B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  <w:rFonts w:ascii="Calibri" w:hAnsi="Calibri"/>
        </w:rPr>
        <w:footnoteRef/>
      </w:r>
      <w:r>
        <w:tab/>
        <w:t xml:space="preserve"> </w:t>
      </w:r>
      <w:r>
        <w:rPr>
          <w:rFonts w:ascii="Arial" w:hAnsi="Arial"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="00EC226F">
        <w:rPr>
          <w:rFonts w:ascii="Arial" w:hAnsi="Arial" w:cs="Arial"/>
          <w:sz w:val="16"/>
          <w:szCs w:val="16"/>
        </w:rPr>
        <w:t xml:space="preserve"> z późn zm.</w:t>
      </w:r>
      <w:r>
        <w:rPr>
          <w:rFonts w:ascii="Arial" w:hAnsi="Arial" w:cs="Arial"/>
          <w:sz w:val="16"/>
          <w:szCs w:val="16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6771B" w14:textId="77777777" w:rsidR="00E323D3" w:rsidRDefault="00E323D3">
    <w:pPr>
      <w:pStyle w:val="Nagwek"/>
    </w:pPr>
  </w:p>
  <w:p w14:paraId="0C8423F3" w14:textId="77777777" w:rsidR="00E323D3" w:rsidRDefault="00E323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  "/>
      <w:lvlJc w:val="center"/>
      <w:pPr>
        <w:tabs>
          <w:tab w:val="num" w:pos="0"/>
        </w:tabs>
        <w:ind w:left="740" w:hanging="360"/>
      </w:pPr>
      <w:rPr>
        <w:rFonts w:cs="Times New Roman"/>
        <w:b w:val="0"/>
        <w:i w:val="0"/>
        <w:color w:val="auto"/>
      </w:rPr>
    </w:lvl>
  </w:abstractNum>
  <w:abstractNum w:abstractNumId="1" w15:restartNumberingAfterBreak="0">
    <w:nsid w:val="00000002"/>
    <w:multiLevelType w:val="singleLevel"/>
    <w:tmpl w:val="E30ABABA"/>
    <w:name w:val="WW8Num2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  "/>
      <w:lvlJc w:val="center"/>
      <w:pPr>
        <w:tabs>
          <w:tab w:val="num" w:pos="0"/>
        </w:tabs>
        <w:ind w:left="380" w:hanging="360"/>
      </w:pPr>
      <w:rPr>
        <w:color w:val="auto"/>
        <w:w w:val="10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4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78846234">
    <w:abstractNumId w:val="0"/>
  </w:num>
  <w:num w:numId="2" w16cid:durableId="1105074234">
    <w:abstractNumId w:val="1"/>
  </w:num>
  <w:num w:numId="3" w16cid:durableId="8872809">
    <w:abstractNumId w:val="2"/>
  </w:num>
  <w:num w:numId="4" w16cid:durableId="1934362794">
    <w:abstractNumId w:val="3"/>
  </w:num>
  <w:num w:numId="5" w16cid:durableId="11972319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hideSpellingErrors/>
  <w:hideGrammaticalErrors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19A"/>
    <w:rsid w:val="000243FC"/>
    <w:rsid w:val="00091762"/>
    <w:rsid w:val="001277F3"/>
    <w:rsid w:val="00260EC4"/>
    <w:rsid w:val="002878A8"/>
    <w:rsid w:val="00291C82"/>
    <w:rsid w:val="002D58C3"/>
    <w:rsid w:val="00313808"/>
    <w:rsid w:val="00323072"/>
    <w:rsid w:val="003543CD"/>
    <w:rsid w:val="00355E9A"/>
    <w:rsid w:val="003B0D05"/>
    <w:rsid w:val="003B28D1"/>
    <w:rsid w:val="00423FE5"/>
    <w:rsid w:val="00425C34"/>
    <w:rsid w:val="004458EC"/>
    <w:rsid w:val="0051766C"/>
    <w:rsid w:val="005A51AD"/>
    <w:rsid w:val="00642F5C"/>
    <w:rsid w:val="0066653E"/>
    <w:rsid w:val="00693AB4"/>
    <w:rsid w:val="006B2667"/>
    <w:rsid w:val="006D5B77"/>
    <w:rsid w:val="00742BF5"/>
    <w:rsid w:val="007747C6"/>
    <w:rsid w:val="007A3EAB"/>
    <w:rsid w:val="007B5AC2"/>
    <w:rsid w:val="007E09C5"/>
    <w:rsid w:val="007F4FC7"/>
    <w:rsid w:val="0086419A"/>
    <w:rsid w:val="009A7C60"/>
    <w:rsid w:val="00A958DB"/>
    <w:rsid w:val="00AE174B"/>
    <w:rsid w:val="00BD716D"/>
    <w:rsid w:val="00BF3CD7"/>
    <w:rsid w:val="00BF5E0D"/>
    <w:rsid w:val="00C01A13"/>
    <w:rsid w:val="00C16759"/>
    <w:rsid w:val="00C2726A"/>
    <w:rsid w:val="00C8153F"/>
    <w:rsid w:val="00C84FA9"/>
    <w:rsid w:val="00D266FB"/>
    <w:rsid w:val="00D475FA"/>
    <w:rsid w:val="00D8525A"/>
    <w:rsid w:val="00DC1E64"/>
    <w:rsid w:val="00E323D3"/>
    <w:rsid w:val="00E458F9"/>
    <w:rsid w:val="00E629E3"/>
    <w:rsid w:val="00EC226F"/>
    <w:rsid w:val="00F16208"/>
    <w:rsid w:val="00F50BFD"/>
    <w:rsid w:val="00FC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24ECE"/>
  <w15:docId w15:val="{C76FB89E-9DD3-43C9-983F-6D2D9F6AD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  <w:b w:val="0"/>
      <w:i w:val="0"/>
      <w:color w:val="auto"/>
    </w:rPr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color w:val="auto"/>
      <w:w w:val="100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1">
    <w:name w:val="WW8Num1z1"/>
    <w:rPr>
      <w:rFonts w:cs="Times New Roman"/>
    </w:rPr>
  </w:style>
  <w:style w:type="character" w:customStyle="1" w:styleId="WW8Num6z0">
    <w:name w:val="WW8Num6z0"/>
    <w:rPr>
      <w:color w:val="auto"/>
      <w:w w:val="100"/>
    </w:rPr>
  </w:style>
  <w:style w:type="character" w:customStyle="1" w:styleId="WW8Num7z0">
    <w:name w:val="WW8Num7z0"/>
    <w:rPr>
      <w:b w:val="0"/>
      <w:i w:val="0"/>
    </w:rPr>
  </w:style>
  <w:style w:type="character" w:customStyle="1" w:styleId="WW8Num9z0">
    <w:name w:val="WW8Num9z0"/>
    <w:rPr>
      <w:rFonts w:ascii="Symbol" w:eastAsia="Times New Roman" w:hAnsi="Symbol" w:cs="Aria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b w:val="0"/>
      <w:i w:val="0"/>
    </w:rPr>
  </w:style>
  <w:style w:type="character" w:customStyle="1" w:styleId="WW8Num11z0">
    <w:name w:val="WW8Num11z0"/>
    <w:rPr>
      <w:b w:val="0"/>
      <w:i w:val="0"/>
      <w:strike w:val="0"/>
      <w:dstrike w:val="0"/>
    </w:rPr>
  </w:style>
  <w:style w:type="character" w:customStyle="1" w:styleId="WW8Num13z0">
    <w:name w:val="WW8Num13z0"/>
    <w:rPr>
      <w:rFonts w:ascii="Symbol" w:eastAsia="Times New Roman" w:hAnsi="Symbol" w:cs="Aria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cs="Times New Roman"/>
    </w:rPr>
  </w:style>
  <w:style w:type="character" w:customStyle="1" w:styleId="WW8Num14z1">
    <w:name w:val="WW8Num14z1"/>
    <w:rPr>
      <w:rFonts w:ascii="Symbol" w:hAnsi="Symbol"/>
    </w:rPr>
  </w:style>
  <w:style w:type="character" w:customStyle="1" w:styleId="WW8Num16z0">
    <w:name w:val="WW8Num16z0"/>
    <w:rPr>
      <w:rFonts w:cs="Times New Roman"/>
      <w:b/>
      <w:bCs/>
    </w:rPr>
  </w:style>
  <w:style w:type="character" w:customStyle="1" w:styleId="WW8Num16z1">
    <w:name w:val="WW8Num16z1"/>
    <w:rPr>
      <w:rFonts w:cs="Times New Roman"/>
    </w:rPr>
  </w:style>
  <w:style w:type="character" w:customStyle="1" w:styleId="WW8Num17z0">
    <w:name w:val="WW8Num17z0"/>
    <w:rPr>
      <w:color w:val="auto"/>
      <w:w w:val="100"/>
    </w:rPr>
  </w:style>
  <w:style w:type="character" w:customStyle="1" w:styleId="WW8Num18z0">
    <w:name w:val="WW8Num18z0"/>
    <w:rPr>
      <w:rFonts w:cs="Times New Roman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2z0">
    <w:name w:val="WW8Num22z0"/>
    <w:rPr>
      <w:rFonts w:ascii="Arial" w:hAnsi="Arial" w:cs="Arial"/>
      <w:b w:val="0"/>
      <w:i w:val="0"/>
      <w:sz w:val="20"/>
      <w:szCs w:val="20"/>
      <w:lang w:val="pl-PL"/>
    </w:rPr>
  </w:style>
  <w:style w:type="character" w:customStyle="1" w:styleId="WW8Num22z1">
    <w:name w:val="WW8Num22z1"/>
    <w:rPr>
      <w:rFonts w:ascii="Verdana" w:hAnsi="Verdana"/>
      <w:b w:val="0"/>
      <w:i w:val="0"/>
      <w:sz w:val="20"/>
      <w:szCs w:val="20"/>
    </w:rPr>
  </w:style>
  <w:style w:type="character" w:customStyle="1" w:styleId="WW8Num23z0">
    <w:name w:val="WW8Num23z0"/>
    <w:rPr>
      <w:rFonts w:ascii="Symbol" w:eastAsia="Times New Roman" w:hAnsi="Symbol" w:cs="Aria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3z3">
    <w:name w:val="WW8Num23z3"/>
    <w:rPr>
      <w:rFonts w:ascii="Symbol" w:hAnsi="Symbol"/>
    </w:rPr>
  </w:style>
  <w:style w:type="character" w:customStyle="1" w:styleId="WW8NumSt6z0">
    <w:name w:val="WW8NumSt6z0"/>
    <w:rPr>
      <w:rFonts w:cs="Times New Roman"/>
      <w:b/>
      <w:bCs/>
      <w:sz w:val="22"/>
      <w:szCs w:val="22"/>
    </w:rPr>
  </w:style>
  <w:style w:type="character" w:customStyle="1" w:styleId="Domylnaczcionkaakapitu2">
    <w:name w:val="Domyślna czcionka akapitu2"/>
  </w:style>
  <w:style w:type="character" w:styleId="Pogrubienie">
    <w:name w:val="Strong"/>
    <w:basedOn w:val="Domylnaczcionkaakapitu2"/>
    <w:qFormat/>
    <w:rPr>
      <w:b/>
      <w:bCs/>
    </w:rPr>
  </w:style>
  <w:style w:type="character" w:customStyle="1" w:styleId="Odwoaniedokomentarza1">
    <w:name w:val="Odwołanie do komentarza1"/>
    <w:basedOn w:val="Domylnaczcionkaakapitu2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2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dymkaZnak">
    <w:name w:val="Tekst dymka Znak"/>
    <w:basedOn w:val="Domylnaczcionkaakapitu2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</w:style>
  <w:style w:type="character" w:customStyle="1" w:styleId="TekstprzypisudolnegoZnak">
    <w:name w:val="Tekst przypisu dolnego Znak"/>
    <w:basedOn w:val="Domylnaczcionkaakapitu2"/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NagwekZnak">
    <w:name w:val="Nagłówek Znak"/>
    <w:basedOn w:val="Domylnaczcionkaakapitu2"/>
  </w:style>
  <w:style w:type="character" w:customStyle="1" w:styleId="StopkaZnak">
    <w:name w:val="Stopka Znak"/>
    <w:basedOn w:val="Domylnaczcionkaakapitu2"/>
  </w:style>
  <w:style w:type="character" w:customStyle="1" w:styleId="FontStyle12">
    <w:name w:val="Font Style12"/>
    <w:rPr>
      <w:rFonts w:ascii="Times New Roman" w:hAnsi="Times New Roman" w:cs="Times New Roman"/>
      <w:sz w:val="22"/>
      <w:szCs w:val="22"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Domylnaczcionkaakapitu1">
    <w:name w:val="Domyślna czcionka akapitu1"/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Znakinumeracji">
    <w:name w:val="Znaki numeracji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komentarza1">
    <w:name w:val="Tekst komentarza1"/>
    <w:basedOn w:val="Normaln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semiHidden/>
    <w:pPr>
      <w:widowControl w:val="0"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Normalny6">
    <w:name w:val="Normalny6"/>
    <w:basedOn w:val="Normalny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customStyle="1" w:styleId="Tekstpodstawowy22">
    <w:name w:val="Tekst podstawowy 22"/>
    <w:basedOn w:val="Normalny"/>
    <w:pPr>
      <w:overflowPunct w:val="0"/>
      <w:autoSpaceDE w:val="0"/>
      <w:spacing w:after="0" w:line="360" w:lineRule="auto"/>
      <w:ind w:left="360" w:hanging="360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semiHidden/>
    <w:pPr>
      <w:spacing w:after="0" w:line="240" w:lineRule="auto"/>
    </w:pPr>
  </w:style>
  <w:style w:type="paragraph" w:styleId="Stopka">
    <w:name w:val="footer"/>
    <w:basedOn w:val="Normalny"/>
    <w:semiHidden/>
    <w:pPr>
      <w:spacing w:after="0" w:line="240" w:lineRule="auto"/>
    </w:pPr>
  </w:style>
  <w:style w:type="paragraph" w:customStyle="1" w:styleId="Zwykytekst1">
    <w:name w:val="Zwykły tekst1"/>
    <w:basedOn w:val="Normalny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Tematkomentarza">
    <w:name w:val="annotation subject"/>
    <w:basedOn w:val="Tekstkomentarza1"/>
    <w:next w:val="Tekstkomentarza1"/>
    <w:pPr>
      <w:spacing w:after="160"/>
    </w:pPr>
    <w:rPr>
      <w:rFonts w:ascii="Calibri" w:eastAsia="Calibri" w:hAnsi="Calibri"/>
      <w:b/>
      <w:bCs/>
    </w:rPr>
  </w:style>
  <w:style w:type="paragraph" w:customStyle="1" w:styleId="Tekstpodstawowy1">
    <w:name w:val="Tekst podstawowy1"/>
    <w:basedOn w:val="Normalny"/>
    <w:pPr>
      <w:widowControl w:val="0"/>
      <w:spacing w:after="120" w:line="100" w:lineRule="atLeast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ny1">
    <w:name w:val="Normalny1"/>
    <w:pPr>
      <w:widowControl w:val="0"/>
      <w:suppressAutoHyphens/>
      <w:spacing w:line="100" w:lineRule="atLeast"/>
    </w:pPr>
    <w:rPr>
      <w:rFonts w:eastAsia="Lucida Sans Unicode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1E6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DC1E64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DC1E64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A66E1F76-2DC8-435E-AC8B-542D51FCE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1191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2</cp:revision>
  <cp:lastPrinted>1900-12-31T22:00:00Z</cp:lastPrinted>
  <dcterms:created xsi:type="dcterms:W3CDTF">2022-10-19T12:07:00Z</dcterms:created>
  <dcterms:modified xsi:type="dcterms:W3CDTF">2022-10-19T12:07:00Z</dcterms:modified>
</cp:coreProperties>
</file>